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F6C" w:rsidRPr="00185C80" w:rsidRDefault="00294F6C" w:rsidP="00294F6C">
      <w:pPr>
        <w:ind w:firstLine="900"/>
        <w:rPr>
          <w:b/>
          <w:lang w:val="ro-RO"/>
        </w:rPr>
      </w:pPr>
      <w:r w:rsidRPr="00185C80">
        <w:rPr>
          <w:b/>
          <w:noProof/>
          <w:lang w:val="en-GB" w:eastAsia="en-GB"/>
        </w:rPr>
        <w:drawing>
          <wp:anchor distT="0" distB="0" distL="114300" distR="114300" simplePos="0" relativeHeight="251659264" behindDoc="0" locked="0" layoutInCell="1" allowOverlap="1">
            <wp:simplePos x="0" y="0"/>
            <wp:positionH relativeFrom="column">
              <wp:posOffset>2962275</wp:posOffset>
            </wp:positionH>
            <wp:positionV relativeFrom="paragraph">
              <wp:posOffset>-76200</wp:posOffset>
            </wp:positionV>
            <wp:extent cx="457200" cy="571500"/>
            <wp:effectExtent l="0" t="0" r="0" b="0"/>
            <wp:wrapTopAndBottom/>
            <wp:docPr id="1"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pic:spPr>
                </pic:pic>
              </a:graphicData>
            </a:graphic>
          </wp:anchor>
        </w:drawing>
      </w:r>
      <w:r w:rsidR="005C6429" w:rsidRPr="00185C80">
        <w:rPr>
          <w:b/>
          <w:lang w:val="ro-RO"/>
        </w:rPr>
        <w:t xml:space="preserve">         </w:t>
      </w:r>
      <w:r w:rsidRPr="00185C80">
        <w:rPr>
          <w:b/>
          <w:lang w:val="ro-RO"/>
        </w:rPr>
        <w:t>ROMANIA</w:t>
      </w:r>
    </w:p>
    <w:p w:rsidR="00294F6C" w:rsidRPr="00185C80" w:rsidRDefault="00294F6C" w:rsidP="00294F6C">
      <w:pPr>
        <w:ind w:firstLine="900"/>
        <w:rPr>
          <w:b/>
          <w:lang w:val="ro-RO"/>
        </w:rPr>
      </w:pPr>
      <w:r w:rsidRPr="00185C80">
        <w:rPr>
          <w:b/>
          <w:lang w:val="ro-RO"/>
        </w:rPr>
        <w:t xml:space="preserve">   JUDETUL VASLUI</w:t>
      </w:r>
    </w:p>
    <w:p w:rsidR="00294F6C" w:rsidRPr="00185C80" w:rsidRDefault="00294F6C" w:rsidP="00294F6C">
      <w:pPr>
        <w:ind w:firstLine="900"/>
        <w:rPr>
          <w:b/>
          <w:lang w:val="ro-RO"/>
        </w:rPr>
      </w:pPr>
      <w:r w:rsidRPr="00185C80">
        <w:rPr>
          <w:b/>
          <w:lang w:val="ro-RO"/>
        </w:rPr>
        <w:t xml:space="preserve">   COMUNA </w:t>
      </w:r>
      <w:r w:rsidR="00080EBD">
        <w:rPr>
          <w:b/>
          <w:lang w:val="ro-RO"/>
        </w:rPr>
        <w:t>DRAGOMIRESTI</w:t>
      </w:r>
    </w:p>
    <w:p w:rsidR="00294F6C" w:rsidRPr="00185C80" w:rsidRDefault="00294F6C" w:rsidP="00294F6C">
      <w:pPr>
        <w:rPr>
          <w:lang w:val="ro-RO"/>
        </w:rPr>
      </w:pPr>
      <w:r w:rsidRPr="00185C80">
        <w:rPr>
          <w:b/>
          <w:lang w:val="ro-RO"/>
        </w:rPr>
        <w:tab/>
        <w:t xml:space="preserve">      CONSILIUL LOCAL</w:t>
      </w:r>
    </w:p>
    <w:p w:rsidR="00294F6C" w:rsidRPr="00185C80" w:rsidRDefault="00294F6C" w:rsidP="00294F6C">
      <w:pPr>
        <w:ind w:left="3420" w:firstLine="900"/>
        <w:rPr>
          <w:b/>
          <w:sz w:val="32"/>
          <w:szCs w:val="32"/>
          <w:lang w:val="ro-RO"/>
        </w:rPr>
      </w:pPr>
      <w:r w:rsidRPr="00185C80">
        <w:rPr>
          <w:b/>
          <w:sz w:val="32"/>
          <w:szCs w:val="32"/>
          <w:lang w:val="ro-RO"/>
        </w:rPr>
        <w:t>H O T A R A R E A</w:t>
      </w:r>
    </w:p>
    <w:p w:rsidR="00294F6C" w:rsidRPr="00185C80" w:rsidRDefault="00294F6C" w:rsidP="00294F6C">
      <w:pPr>
        <w:ind w:left="3420" w:firstLine="900"/>
        <w:rPr>
          <w:b/>
          <w:lang w:val="ro-RO"/>
        </w:rPr>
      </w:pPr>
      <w:r w:rsidRPr="00185C80">
        <w:rPr>
          <w:b/>
          <w:lang w:val="ro-RO"/>
        </w:rPr>
        <w:t>Nr.  ____ Din  ________________</w:t>
      </w:r>
    </w:p>
    <w:p w:rsidR="00224306" w:rsidRPr="00185C80" w:rsidRDefault="00224306" w:rsidP="00294F6C">
      <w:pPr>
        <w:ind w:left="3420" w:firstLine="900"/>
        <w:rPr>
          <w:b/>
          <w:lang w:val="ro-RO"/>
        </w:rPr>
      </w:pPr>
    </w:p>
    <w:p w:rsidR="00224306" w:rsidRPr="00185C80" w:rsidRDefault="00224306" w:rsidP="00224306">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Privind aprobarea Planului anual de acţiune privind serviciile sociale </w:t>
      </w:r>
    </w:p>
    <w:p w:rsidR="00224306" w:rsidRPr="00185C80" w:rsidRDefault="00224306" w:rsidP="00224306">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acordate la nivelul comunei </w:t>
      </w:r>
      <w:r w:rsidR="00080EBD">
        <w:rPr>
          <w:rFonts w:ascii="Times New Roman" w:hAnsi="Times New Roman"/>
          <w:b/>
          <w:sz w:val="26"/>
          <w:szCs w:val="26"/>
          <w:lang w:val="ro-RO"/>
        </w:rPr>
        <w:t>DRAGOMIRESTI</w:t>
      </w:r>
      <w:r w:rsidRPr="00185C80">
        <w:rPr>
          <w:rFonts w:ascii="Times New Roman" w:hAnsi="Times New Roman"/>
          <w:b/>
          <w:sz w:val="26"/>
          <w:szCs w:val="26"/>
          <w:lang w:val="ro-RO"/>
        </w:rPr>
        <w:t xml:space="preserve"> , </w:t>
      </w:r>
      <w:proofErr w:type="spellStart"/>
      <w:r w:rsidRPr="00185C80">
        <w:rPr>
          <w:rFonts w:ascii="Times New Roman" w:hAnsi="Times New Roman"/>
          <w:b/>
          <w:sz w:val="26"/>
          <w:szCs w:val="26"/>
          <w:lang w:val="ro-RO"/>
        </w:rPr>
        <w:t>judeţul</w:t>
      </w:r>
      <w:proofErr w:type="spellEnd"/>
      <w:r w:rsidRPr="00185C80">
        <w:rPr>
          <w:rFonts w:ascii="Times New Roman" w:hAnsi="Times New Roman"/>
          <w:b/>
          <w:sz w:val="26"/>
          <w:szCs w:val="26"/>
          <w:lang w:val="ro-RO"/>
        </w:rPr>
        <w:t xml:space="preserve"> Vaslui,  pentru anul 202</w:t>
      </w:r>
      <w:r w:rsidR="00080EBD">
        <w:rPr>
          <w:rFonts w:ascii="Times New Roman" w:hAnsi="Times New Roman"/>
          <w:b/>
          <w:sz w:val="26"/>
          <w:szCs w:val="26"/>
          <w:lang w:val="ro-RO"/>
        </w:rPr>
        <w:t>6</w:t>
      </w:r>
    </w:p>
    <w:p w:rsidR="00C13A60" w:rsidRPr="00185C80" w:rsidRDefault="00C13A60" w:rsidP="00C13A60">
      <w:pPr>
        <w:ind w:firstLine="900"/>
        <w:jc w:val="center"/>
        <w:rPr>
          <w:b/>
          <w:lang w:val="ro-RO"/>
        </w:rPr>
      </w:pPr>
    </w:p>
    <w:p w:rsidR="00294F6C" w:rsidRPr="00185C80" w:rsidRDefault="00294F6C" w:rsidP="003D2E6B">
      <w:pPr>
        <w:ind w:firstLine="900"/>
        <w:jc w:val="both"/>
        <w:rPr>
          <w:b/>
          <w:sz w:val="26"/>
          <w:szCs w:val="26"/>
          <w:lang w:val="ro-RO"/>
        </w:rPr>
      </w:pPr>
      <w:r w:rsidRPr="00185C80">
        <w:rPr>
          <w:b/>
          <w:sz w:val="26"/>
          <w:szCs w:val="26"/>
          <w:lang w:val="ro-RO"/>
        </w:rPr>
        <w:t>Avand in vedere :</w:t>
      </w:r>
    </w:p>
    <w:p w:rsidR="00980501" w:rsidRPr="00185C80" w:rsidRDefault="00980501" w:rsidP="003D2E6B">
      <w:pPr>
        <w:ind w:firstLine="900"/>
        <w:jc w:val="both"/>
        <w:rPr>
          <w:b/>
          <w:sz w:val="26"/>
          <w:szCs w:val="26"/>
          <w:lang w:val="ro-RO"/>
        </w:rPr>
      </w:pPr>
    </w:p>
    <w:p w:rsidR="00CE483E" w:rsidRPr="00185C80" w:rsidRDefault="00CE483E" w:rsidP="00CE483E">
      <w:pPr>
        <w:ind w:firstLine="709"/>
        <w:jc w:val="both"/>
        <w:rPr>
          <w:b/>
          <w:sz w:val="26"/>
          <w:szCs w:val="26"/>
          <w:lang w:val="ro-RO"/>
        </w:rPr>
      </w:pPr>
      <w:r w:rsidRPr="00185C80">
        <w:rPr>
          <w:b/>
          <w:sz w:val="26"/>
          <w:szCs w:val="26"/>
          <w:lang w:val="ro-RO"/>
        </w:rPr>
        <w:t xml:space="preserve">- Referatul de aprobare al </w:t>
      </w:r>
      <w:proofErr w:type="spellStart"/>
      <w:r w:rsidRPr="00185C80">
        <w:rPr>
          <w:b/>
          <w:sz w:val="26"/>
          <w:szCs w:val="26"/>
          <w:lang w:val="ro-RO"/>
        </w:rPr>
        <w:t>initiatorului</w:t>
      </w:r>
      <w:proofErr w:type="spellEnd"/>
      <w:r w:rsidRPr="00185C80">
        <w:rPr>
          <w:b/>
          <w:sz w:val="26"/>
          <w:szCs w:val="26"/>
          <w:lang w:val="ro-RO"/>
        </w:rPr>
        <w:t xml:space="preserve"> proiectului de </w:t>
      </w:r>
      <w:proofErr w:type="spellStart"/>
      <w:r w:rsidRPr="00185C80">
        <w:rPr>
          <w:b/>
          <w:sz w:val="26"/>
          <w:szCs w:val="26"/>
          <w:lang w:val="ro-RO"/>
        </w:rPr>
        <w:t>hotarare</w:t>
      </w:r>
      <w:proofErr w:type="spellEnd"/>
      <w:r w:rsidRPr="00185C80">
        <w:rPr>
          <w:b/>
          <w:sz w:val="26"/>
          <w:szCs w:val="26"/>
          <w:lang w:val="ro-RO"/>
        </w:rPr>
        <w:t xml:space="preserve"> :</w:t>
      </w:r>
    </w:p>
    <w:p w:rsidR="00CE483E" w:rsidRPr="00185C80" w:rsidRDefault="00CE483E" w:rsidP="00CE483E">
      <w:pPr>
        <w:ind w:firstLine="709"/>
        <w:jc w:val="both"/>
        <w:rPr>
          <w:b/>
          <w:sz w:val="26"/>
          <w:szCs w:val="26"/>
          <w:lang w:val="ro-RO"/>
        </w:rPr>
      </w:pPr>
      <w:r w:rsidRPr="00185C80">
        <w:rPr>
          <w:b/>
          <w:sz w:val="26"/>
          <w:szCs w:val="26"/>
          <w:lang w:val="ro-RO"/>
        </w:rPr>
        <w:t xml:space="preserve">- Prevederile </w:t>
      </w:r>
      <w:proofErr w:type="spellStart"/>
      <w:r w:rsidRPr="00185C80">
        <w:rPr>
          <w:b/>
          <w:sz w:val="26"/>
          <w:szCs w:val="26"/>
          <w:lang w:val="ro-RO"/>
        </w:rPr>
        <w:t>art</w:t>
      </w:r>
      <w:proofErr w:type="spellEnd"/>
      <w:r w:rsidRPr="00185C80">
        <w:rPr>
          <w:b/>
          <w:sz w:val="26"/>
          <w:szCs w:val="26"/>
          <w:lang w:val="ro-RO"/>
        </w:rPr>
        <w:t xml:space="preserve"> art. 118 din Legea nr. 292/2011 a asistentei sociale ;</w:t>
      </w:r>
    </w:p>
    <w:p w:rsidR="00CE483E" w:rsidRDefault="00CE483E" w:rsidP="00CE483E">
      <w:pPr>
        <w:ind w:firstLine="709"/>
        <w:jc w:val="both"/>
        <w:rPr>
          <w:b/>
          <w:sz w:val="26"/>
          <w:szCs w:val="26"/>
          <w:lang w:val="ro-RO"/>
        </w:rPr>
      </w:pPr>
      <w:r w:rsidRPr="00185C80">
        <w:rPr>
          <w:b/>
          <w:sz w:val="26"/>
          <w:szCs w:val="26"/>
          <w:lang w:val="ro-RO"/>
        </w:rPr>
        <w:t xml:space="preserve">- Prevederile  art. 3 alin.(2) lit. b) și art. 5 din Anexa nr.3 la  H.G. nr.797/2017 pentru </w:t>
      </w:r>
      <w:r w:rsidRPr="00185C80">
        <w:rPr>
          <w:b/>
          <w:sz w:val="26"/>
          <w:szCs w:val="26"/>
          <w:lang w:val="ro-RO"/>
        </w:rPr>
        <w:tab/>
        <w:t xml:space="preserve">aprobarea regulamentelor - cadru de organizare </w:t>
      </w:r>
      <w:proofErr w:type="spellStart"/>
      <w:r w:rsidRPr="00185C80">
        <w:rPr>
          <w:b/>
          <w:sz w:val="26"/>
          <w:szCs w:val="26"/>
          <w:lang w:val="ro-RO"/>
        </w:rPr>
        <w:t>şi</w:t>
      </w:r>
      <w:proofErr w:type="spellEnd"/>
      <w:r w:rsidRPr="00185C80">
        <w:rPr>
          <w:b/>
          <w:sz w:val="26"/>
          <w:szCs w:val="26"/>
          <w:lang w:val="ro-RO"/>
        </w:rPr>
        <w:t xml:space="preserve"> </w:t>
      </w:r>
      <w:proofErr w:type="spellStart"/>
      <w:r w:rsidRPr="00185C80">
        <w:rPr>
          <w:b/>
          <w:sz w:val="26"/>
          <w:szCs w:val="26"/>
          <w:lang w:val="ro-RO"/>
        </w:rPr>
        <w:t>funcţionare</w:t>
      </w:r>
      <w:proofErr w:type="spellEnd"/>
      <w:r w:rsidRPr="00185C80">
        <w:rPr>
          <w:b/>
          <w:sz w:val="26"/>
          <w:szCs w:val="26"/>
          <w:lang w:val="ro-RO"/>
        </w:rPr>
        <w:t xml:space="preserve"> ale serviciilor </w:t>
      </w:r>
      <w:r w:rsidRPr="00185C80">
        <w:rPr>
          <w:b/>
          <w:sz w:val="26"/>
          <w:szCs w:val="26"/>
          <w:lang w:val="ro-RO"/>
        </w:rPr>
        <w:tab/>
        <w:t xml:space="preserve">publice de  </w:t>
      </w:r>
      <w:r w:rsidRPr="00185C80">
        <w:rPr>
          <w:b/>
          <w:sz w:val="26"/>
          <w:szCs w:val="26"/>
          <w:lang w:val="ro-RO"/>
        </w:rPr>
        <w:tab/>
      </w:r>
      <w:proofErr w:type="spellStart"/>
      <w:r w:rsidRPr="00185C80">
        <w:rPr>
          <w:b/>
          <w:sz w:val="26"/>
          <w:szCs w:val="26"/>
          <w:lang w:val="ro-RO"/>
        </w:rPr>
        <w:t>asistenţă</w:t>
      </w:r>
      <w:proofErr w:type="spellEnd"/>
      <w:r w:rsidRPr="00185C80">
        <w:rPr>
          <w:b/>
          <w:sz w:val="26"/>
          <w:szCs w:val="26"/>
          <w:lang w:val="ro-RO"/>
        </w:rPr>
        <w:t xml:space="preserve"> socială </w:t>
      </w:r>
      <w:proofErr w:type="spellStart"/>
      <w:r w:rsidRPr="00185C80">
        <w:rPr>
          <w:b/>
          <w:sz w:val="26"/>
          <w:szCs w:val="26"/>
          <w:lang w:val="ro-RO"/>
        </w:rPr>
        <w:t>şi</w:t>
      </w:r>
      <w:proofErr w:type="spellEnd"/>
      <w:r w:rsidRPr="00185C80">
        <w:rPr>
          <w:b/>
          <w:sz w:val="26"/>
          <w:szCs w:val="26"/>
          <w:lang w:val="ro-RO"/>
        </w:rPr>
        <w:t xml:space="preserve"> a structurii orientative de personal;</w:t>
      </w:r>
    </w:p>
    <w:p w:rsidR="00D96575" w:rsidRPr="00185C80" w:rsidRDefault="00D96575" w:rsidP="00D96575">
      <w:pPr>
        <w:ind w:firstLine="709"/>
        <w:jc w:val="both"/>
        <w:rPr>
          <w:b/>
          <w:sz w:val="26"/>
          <w:szCs w:val="26"/>
          <w:lang w:val="ro-RO"/>
        </w:rPr>
      </w:pPr>
      <w:r>
        <w:rPr>
          <w:b/>
          <w:sz w:val="26"/>
          <w:szCs w:val="26"/>
          <w:lang w:val="ro-RO"/>
        </w:rPr>
        <w:t xml:space="preserve">- </w:t>
      </w:r>
      <w:r w:rsidRPr="00D96575">
        <w:rPr>
          <w:b/>
          <w:sz w:val="26"/>
          <w:szCs w:val="26"/>
          <w:lang w:val="ro-RO"/>
        </w:rPr>
        <w:t>Legea nr 196/2016 privind venitul minim de incluziune ;</w:t>
      </w:r>
    </w:p>
    <w:p w:rsidR="00547853" w:rsidRDefault="00CE483E" w:rsidP="00547853">
      <w:pPr>
        <w:pStyle w:val="Bodytext20"/>
        <w:shd w:val="clear" w:color="auto" w:fill="auto"/>
        <w:tabs>
          <w:tab w:val="left" w:pos="709"/>
        </w:tabs>
        <w:spacing w:before="0" w:after="0" w:line="240" w:lineRule="auto"/>
        <w:ind w:right="27"/>
        <w:jc w:val="both"/>
        <w:rPr>
          <w:b/>
          <w:color w:val="000000"/>
          <w:sz w:val="26"/>
          <w:szCs w:val="26"/>
          <w:lang w:val="ro-RO" w:eastAsia="ro-RO" w:bidi="ro-RO"/>
        </w:rPr>
      </w:pPr>
      <w:r w:rsidRPr="00185C80">
        <w:rPr>
          <w:b/>
          <w:color w:val="000000"/>
          <w:sz w:val="26"/>
          <w:szCs w:val="26"/>
          <w:lang w:val="ro-RO" w:eastAsia="ro-RO" w:bidi="ro-RO"/>
        </w:rPr>
        <w:tab/>
        <w:t xml:space="preserve">- Raportul compartimentului de resort din cadrul aparatului de specialitate al </w:t>
      </w:r>
      <w:r w:rsidRPr="00185C80">
        <w:rPr>
          <w:b/>
          <w:color w:val="000000"/>
          <w:sz w:val="26"/>
          <w:szCs w:val="26"/>
          <w:lang w:val="ro-RO" w:eastAsia="ro-RO" w:bidi="ro-RO"/>
        </w:rPr>
        <w:tab/>
        <w:t>primarului;</w:t>
      </w:r>
    </w:p>
    <w:p w:rsidR="00CE483E" w:rsidRPr="00856258" w:rsidRDefault="00CE483E" w:rsidP="00547853">
      <w:pPr>
        <w:pStyle w:val="Bodytext20"/>
        <w:shd w:val="clear" w:color="auto" w:fill="auto"/>
        <w:tabs>
          <w:tab w:val="left" w:pos="709"/>
        </w:tabs>
        <w:spacing w:before="0" w:after="0" w:line="240" w:lineRule="auto"/>
        <w:ind w:left="709" w:right="27"/>
        <w:jc w:val="both"/>
        <w:rPr>
          <w:b/>
          <w:lang w:val="ro-RO"/>
        </w:rPr>
      </w:pPr>
      <w:r w:rsidRPr="00185C80">
        <w:rPr>
          <w:b/>
          <w:sz w:val="26"/>
          <w:szCs w:val="26"/>
          <w:lang w:val="ro-RO"/>
        </w:rPr>
        <w:t>-</w:t>
      </w:r>
      <w:r w:rsidRPr="00CE483E">
        <w:rPr>
          <w:b/>
          <w:sz w:val="26"/>
          <w:szCs w:val="26"/>
          <w:lang w:val="ro-RO"/>
        </w:rPr>
        <w:t xml:space="preserve">Avizul comisiei pentru </w:t>
      </w:r>
      <w:proofErr w:type="spellStart"/>
      <w:r w:rsidR="00547853" w:rsidRPr="006D4948">
        <w:rPr>
          <w:b/>
          <w:sz w:val="24"/>
          <w:szCs w:val="24"/>
        </w:rPr>
        <w:t>pentru</w:t>
      </w:r>
      <w:proofErr w:type="spellEnd"/>
      <w:r w:rsidR="00547853" w:rsidRPr="006D4948">
        <w:rPr>
          <w:b/>
          <w:sz w:val="24"/>
          <w:szCs w:val="24"/>
        </w:rPr>
        <w:t xml:space="preserve"> </w:t>
      </w:r>
      <w:proofErr w:type="spellStart"/>
      <w:r w:rsidR="00547853" w:rsidRPr="006D4948">
        <w:rPr>
          <w:b/>
          <w:sz w:val="24"/>
          <w:szCs w:val="24"/>
        </w:rPr>
        <w:t>activități</w:t>
      </w:r>
      <w:proofErr w:type="spellEnd"/>
      <w:r w:rsidR="00547853" w:rsidRPr="006D4948">
        <w:rPr>
          <w:b/>
          <w:sz w:val="24"/>
          <w:szCs w:val="24"/>
        </w:rPr>
        <w:t xml:space="preserve"> social-</w:t>
      </w:r>
      <w:proofErr w:type="spellStart"/>
      <w:r w:rsidR="00547853" w:rsidRPr="006D4948">
        <w:rPr>
          <w:b/>
          <w:sz w:val="24"/>
          <w:szCs w:val="24"/>
        </w:rPr>
        <w:t>culturale</w:t>
      </w:r>
      <w:proofErr w:type="spellEnd"/>
      <w:r w:rsidR="00547853" w:rsidRPr="006D4948">
        <w:rPr>
          <w:b/>
          <w:sz w:val="24"/>
          <w:szCs w:val="24"/>
        </w:rPr>
        <w:t xml:space="preserve">, </w:t>
      </w:r>
      <w:proofErr w:type="spellStart"/>
      <w:r w:rsidR="00547853" w:rsidRPr="006D4948">
        <w:rPr>
          <w:b/>
          <w:sz w:val="24"/>
          <w:szCs w:val="24"/>
        </w:rPr>
        <w:t>culte</w:t>
      </w:r>
      <w:proofErr w:type="spellEnd"/>
      <w:r w:rsidR="00547853" w:rsidRPr="006D4948">
        <w:rPr>
          <w:b/>
          <w:sz w:val="24"/>
          <w:szCs w:val="24"/>
        </w:rPr>
        <w:t xml:space="preserve">, </w:t>
      </w:r>
      <w:proofErr w:type="spellStart"/>
      <w:r w:rsidR="00547853" w:rsidRPr="006D4948">
        <w:rPr>
          <w:b/>
          <w:sz w:val="24"/>
          <w:szCs w:val="24"/>
        </w:rPr>
        <w:t>învățământ</w:t>
      </w:r>
      <w:proofErr w:type="spellEnd"/>
      <w:r w:rsidR="00547853" w:rsidRPr="006D4948">
        <w:rPr>
          <w:b/>
          <w:sz w:val="24"/>
          <w:szCs w:val="24"/>
        </w:rPr>
        <w:t xml:space="preserve"> , </w:t>
      </w:r>
      <w:proofErr w:type="spellStart"/>
      <w:r w:rsidR="00547853" w:rsidRPr="006D4948">
        <w:rPr>
          <w:b/>
          <w:sz w:val="24"/>
          <w:szCs w:val="24"/>
        </w:rPr>
        <w:t>sănătate</w:t>
      </w:r>
      <w:proofErr w:type="spellEnd"/>
      <w:r w:rsidR="00547853" w:rsidRPr="006D4948">
        <w:rPr>
          <w:b/>
          <w:sz w:val="24"/>
          <w:szCs w:val="24"/>
        </w:rPr>
        <w:t xml:space="preserve"> </w:t>
      </w:r>
      <w:proofErr w:type="spellStart"/>
      <w:r w:rsidR="00547853" w:rsidRPr="006D4948">
        <w:rPr>
          <w:b/>
          <w:sz w:val="24"/>
          <w:szCs w:val="24"/>
        </w:rPr>
        <w:t>și</w:t>
      </w:r>
      <w:proofErr w:type="spellEnd"/>
      <w:r w:rsidR="00547853" w:rsidRPr="006D4948">
        <w:rPr>
          <w:b/>
          <w:sz w:val="24"/>
          <w:szCs w:val="24"/>
        </w:rPr>
        <w:t xml:space="preserve"> </w:t>
      </w:r>
      <w:proofErr w:type="spellStart"/>
      <w:r w:rsidR="00547853" w:rsidRPr="006D4948">
        <w:rPr>
          <w:b/>
          <w:sz w:val="24"/>
          <w:szCs w:val="24"/>
        </w:rPr>
        <w:t>familie</w:t>
      </w:r>
      <w:proofErr w:type="spellEnd"/>
      <w:r w:rsidR="00547853" w:rsidRPr="006D4948">
        <w:rPr>
          <w:b/>
          <w:sz w:val="24"/>
          <w:szCs w:val="24"/>
        </w:rPr>
        <w:t xml:space="preserve">, </w:t>
      </w:r>
      <w:proofErr w:type="spellStart"/>
      <w:r w:rsidR="00547853" w:rsidRPr="006D4948">
        <w:rPr>
          <w:b/>
          <w:sz w:val="24"/>
          <w:szCs w:val="24"/>
        </w:rPr>
        <w:t>muncă</w:t>
      </w:r>
      <w:proofErr w:type="spellEnd"/>
      <w:r w:rsidR="00547853" w:rsidRPr="006D4948">
        <w:rPr>
          <w:b/>
          <w:sz w:val="24"/>
          <w:szCs w:val="24"/>
        </w:rPr>
        <w:t xml:space="preserve"> </w:t>
      </w:r>
      <w:proofErr w:type="spellStart"/>
      <w:r w:rsidR="00547853" w:rsidRPr="006D4948">
        <w:rPr>
          <w:b/>
          <w:sz w:val="24"/>
          <w:szCs w:val="24"/>
        </w:rPr>
        <w:t>și</w:t>
      </w:r>
      <w:proofErr w:type="spellEnd"/>
      <w:r w:rsidR="00547853" w:rsidRPr="006D4948">
        <w:rPr>
          <w:b/>
          <w:sz w:val="24"/>
          <w:szCs w:val="24"/>
        </w:rPr>
        <w:t xml:space="preserve"> </w:t>
      </w:r>
      <w:proofErr w:type="spellStart"/>
      <w:r w:rsidR="00547853" w:rsidRPr="006D4948">
        <w:rPr>
          <w:b/>
          <w:sz w:val="24"/>
          <w:szCs w:val="24"/>
        </w:rPr>
        <w:t>protecție</w:t>
      </w:r>
      <w:proofErr w:type="spellEnd"/>
      <w:r w:rsidR="00547853" w:rsidRPr="006D4948">
        <w:rPr>
          <w:b/>
          <w:sz w:val="24"/>
          <w:szCs w:val="24"/>
        </w:rPr>
        <w:t xml:space="preserve"> </w:t>
      </w:r>
      <w:proofErr w:type="spellStart"/>
      <w:r w:rsidR="00547853" w:rsidRPr="006D4948">
        <w:rPr>
          <w:b/>
          <w:sz w:val="24"/>
          <w:szCs w:val="24"/>
        </w:rPr>
        <w:t>social</w:t>
      </w:r>
      <w:r w:rsidR="00547853">
        <w:rPr>
          <w:b/>
        </w:rPr>
        <w:t>a</w:t>
      </w:r>
      <w:proofErr w:type="spellEnd"/>
      <w:r w:rsidR="00547853" w:rsidRPr="006D4948">
        <w:rPr>
          <w:b/>
          <w:sz w:val="24"/>
          <w:szCs w:val="24"/>
        </w:rPr>
        <w:t xml:space="preserve">, </w:t>
      </w:r>
      <w:proofErr w:type="spellStart"/>
      <w:r w:rsidR="00547853" w:rsidRPr="006D4948">
        <w:rPr>
          <w:b/>
          <w:sz w:val="24"/>
          <w:szCs w:val="24"/>
        </w:rPr>
        <w:t>protecție</w:t>
      </w:r>
      <w:proofErr w:type="spellEnd"/>
      <w:r w:rsidR="00547853" w:rsidRPr="006D4948">
        <w:rPr>
          <w:b/>
          <w:sz w:val="24"/>
          <w:szCs w:val="24"/>
        </w:rPr>
        <w:t xml:space="preserve"> </w:t>
      </w:r>
      <w:proofErr w:type="spellStart"/>
      <w:r w:rsidR="00547853" w:rsidRPr="006D4948">
        <w:rPr>
          <w:b/>
          <w:sz w:val="24"/>
          <w:szCs w:val="24"/>
        </w:rPr>
        <w:t>copii</w:t>
      </w:r>
      <w:proofErr w:type="spellEnd"/>
      <w:r w:rsidR="00547853" w:rsidRPr="006D4948">
        <w:rPr>
          <w:b/>
          <w:sz w:val="24"/>
          <w:szCs w:val="24"/>
        </w:rPr>
        <w:t xml:space="preserve">, </w:t>
      </w:r>
      <w:proofErr w:type="spellStart"/>
      <w:r w:rsidR="00547853" w:rsidRPr="006D4948">
        <w:rPr>
          <w:b/>
          <w:sz w:val="24"/>
          <w:szCs w:val="24"/>
        </w:rPr>
        <w:t>activități</w:t>
      </w:r>
      <w:proofErr w:type="spellEnd"/>
      <w:r w:rsidR="00547853" w:rsidRPr="006D4948">
        <w:rPr>
          <w:b/>
          <w:sz w:val="24"/>
          <w:szCs w:val="24"/>
        </w:rPr>
        <w:t xml:space="preserve"> sportive </w:t>
      </w:r>
      <w:proofErr w:type="spellStart"/>
      <w:r w:rsidR="00547853" w:rsidRPr="006D4948">
        <w:rPr>
          <w:b/>
          <w:sz w:val="24"/>
          <w:szCs w:val="24"/>
        </w:rPr>
        <w:t>și</w:t>
      </w:r>
      <w:proofErr w:type="spellEnd"/>
      <w:r w:rsidR="00547853" w:rsidRPr="006D4948">
        <w:rPr>
          <w:b/>
          <w:sz w:val="24"/>
          <w:szCs w:val="24"/>
        </w:rPr>
        <w:t xml:space="preserve"> </w:t>
      </w:r>
      <w:r w:rsidR="00547853">
        <w:rPr>
          <w:b/>
          <w:sz w:val="24"/>
          <w:szCs w:val="24"/>
        </w:rPr>
        <w:t xml:space="preserve">agreement </w:t>
      </w:r>
      <w:r w:rsidRPr="00CE483E">
        <w:rPr>
          <w:b/>
          <w:sz w:val="26"/>
          <w:szCs w:val="26"/>
          <w:lang w:val="ro-RO"/>
        </w:rPr>
        <w:t>;</w:t>
      </w:r>
    </w:p>
    <w:p w:rsidR="00FF066C" w:rsidRPr="00185C80" w:rsidRDefault="00FF066C" w:rsidP="00FF066C">
      <w:pPr>
        <w:pStyle w:val="Bodytext20"/>
        <w:shd w:val="clear" w:color="auto" w:fill="auto"/>
        <w:tabs>
          <w:tab w:val="left" w:pos="958"/>
        </w:tabs>
        <w:spacing w:before="0" w:after="0" w:line="240" w:lineRule="auto"/>
        <w:ind w:right="27"/>
        <w:jc w:val="both"/>
        <w:rPr>
          <w:b/>
          <w:sz w:val="26"/>
          <w:szCs w:val="26"/>
          <w:lang w:val="ro-RO"/>
        </w:rPr>
      </w:pPr>
      <w:r w:rsidRPr="00185C80">
        <w:rPr>
          <w:b/>
          <w:sz w:val="26"/>
          <w:szCs w:val="26"/>
          <w:lang w:val="ro-RO"/>
        </w:rPr>
        <w:tab/>
      </w:r>
    </w:p>
    <w:p w:rsidR="00294F6C" w:rsidRPr="00185C80" w:rsidRDefault="00294F6C" w:rsidP="00294F6C">
      <w:pPr>
        <w:pStyle w:val="Listparagraf"/>
        <w:spacing w:after="0"/>
        <w:jc w:val="both"/>
        <w:rPr>
          <w:rFonts w:ascii="Times New Roman" w:hAnsi="Times New Roman" w:cs="Times New Roman"/>
          <w:b/>
          <w:sz w:val="26"/>
          <w:szCs w:val="26"/>
        </w:rPr>
      </w:pPr>
      <w:r w:rsidRPr="00185C80">
        <w:rPr>
          <w:rFonts w:ascii="Times New Roman" w:hAnsi="Times New Roman" w:cs="Times New Roman"/>
          <w:b/>
          <w:sz w:val="26"/>
          <w:szCs w:val="26"/>
        </w:rPr>
        <w:t>Tinand cont de  :</w:t>
      </w:r>
    </w:p>
    <w:p w:rsidR="00294F6C" w:rsidRPr="00185C80" w:rsidRDefault="00065B5C" w:rsidP="00065B5C">
      <w:pPr>
        <w:pStyle w:val="Listparagraf"/>
        <w:tabs>
          <w:tab w:val="left" w:pos="990"/>
          <w:tab w:val="left" w:pos="1440"/>
        </w:tabs>
        <w:ind w:left="810"/>
        <w:jc w:val="both"/>
        <w:rPr>
          <w:rFonts w:ascii="Times New Roman" w:hAnsi="Times New Roman" w:cs="Times New Roman"/>
          <w:b/>
          <w:sz w:val="26"/>
          <w:szCs w:val="26"/>
        </w:rPr>
      </w:pPr>
      <w:r w:rsidRPr="00185C80">
        <w:rPr>
          <w:rFonts w:ascii="Times New Roman" w:hAnsi="Times New Roman" w:cs="Times New Roman"/>
          <w:b/>
          <w:sz w:val="26"/>
          <w:szCs w:val="26"/>
        </w:rPr>
        <w:t>-</w:t>
      </w:r>
      <w:r w:rsidR="00294F6C" w:rsidRPr="00185C80">
        <w:rPr>
          <w:rFonts w:ascii="Times New Roman" w:hAnsi="Times New Roman" w:cs="Times New Roman"/>
          <w:b/>
          <w:sz w:val="26"/>
          <w:szCs w:val="26"/>
        </w:rPr>
        <w:t xml:space="preserve"> Prevederilor art 129 , art 139 alin (1) si art. 196 alin (1) li</w:t>
      </w:r>
      <w:r w:rsidRPr="00185C80">
        <w:rPr>
          <w:rFonts w:ascii="Times New Roman" w:hAnsi="Times New Roman" w:cs="Times New Roman"/>
          <w:b/>
          <w:sz w:val="26"/>
          <w:szCs w:val="26"/>
        </w:rPr>
        <w:t xml:space="preserve">t “a” din Codul Administrativ; </w:t>
      </w:r>
    </w:p>
    <w:p w:rsidR="00294F6C" w:rsidRPr="00185C80" w:rsidRDefault="00294F6C" w:rsidP="00294F6C">
      <w:pPr>
        <w:ind w:firstLine="900"/>
        <w:jc w:val="center"/>
        <w:rPr>
          <w:b/>
          <w:sz w:val="26"/>
          <w:szCs w:val="26"/>
          <w:lang w:val="ro-RO"/>
        </w:rPr>
      </w:pPr>
      <w:r w:rsidRPr="00185C80">
        <w:rPr>
          <w:b/>
          <w:sz w:val="26"/>
          <w:szCs w:val="26"/>
          <w:lang w:val="ro-RO"/>
        </w:rPr>
        <w:t xml:space="preserve">Consiliul Local al Comunei </w:t>
      </w:r>
      <w:proofErr w:type="spellStart"/>
      <w:r w:rsidR="00080EBD">
        <w:rPr>
          <w:b/>
          <w:sz w:val="26"/>
          <w:szCs w:val="26"/>
          <w:lang w:val="ro-RO"/>
        </w:rPr>
        <w:t>Dragomiresti</w:t>
      </w:r>
      <w:proofErr w:type="spellEnd"/>
      <w:r w:rsidR="000A7D6B" w:rsidRPr="00185C80">
        <w:rPr>
          <w:b/>
          <w:sz w:val="26"/>
          <w:szCs w:val="26"/>
          <w:lang w:val="ro-RO"/>
        </w:rPr>
        <w:t xml:space="preserve"> </w:t>
      </w:r>
      <w:r w:rsidRPr="00185C80">
        <w:rPr>
          <w:b/>
          <w:sz w:val="26"/>
          <w:szCs w:val="26"/>
          <w:lang w:val="ro-RO"/>
        </w:rPr>
        <w:t xml:space="preserve">, </w:t>
      </w:r>
      <w:proofErr w:type="spellStart"/>
      <w:r w:rsidRPr="00185C80">
        <w:rPr>
          <w:b/>
          <w:sz w:val="26"/>
          <w:szCs w:val="26"/>
          <w:lang w:val="ro-RO"/>
        </w:rPr>
        <w:t>judetul</w:t>
      </w:r>
      <w:proofErr w:type="spellEnd"/>
      <w:r w:rsidRPr="00185C80">
        <w:rPr>
          <w:b/>
          <w:sz w:val="26"/>
          <w:szCs w:val="26"/>
          <w:lang w:val="ro-RO"/>
        </w:rPr>
        <w:t xml:space="preserve"> Vaslui</w:t>
      </w:r>
    </w:p>
    <w:p w:rsidR="003D2E6B" w:rsidRPr="00185C80" w:rsidRDefault="003D2E6B" w:rsidP="00294F6C">
      <w:pPr>
        <w:ind w:firstLine="900"/>
        <w:jc w:val="center"/>
        <w:rPr>
          <w:b/>
          <w:sz w:val="26"/>
          <w:szCs w:val="26"/>
          <w:lang w:val="ro-RO"/>
        </w:rPr>
      </w:pPr>
      <w:r w:rsidRPr="00185C80">
        <w:rPr>
          <w:b/>
          <w:sz w:val="26"/>
          <w:szCs w:val="26"/>
          <w:lang w:val="ro-RO"/>
        </w:rPr>
        <w:t xml:space="preserve">intrunit in sedinta ordinara </w:t>
      </w:r>
      <w:r w:rsidR="00A250D0" w:rsidRPr="00185C80">
        <w:rPr>
          <w:b/>
          <w:sz w:val="26"/>
          <w:szCs w:val="26"/>
          <w:lang w:val="ro-RO"/>
        </w:rPr>
        <w:t xml:space="preserve">, </w:t>
      </w:r>
      <w:r w:rsidRPr="00185C80">
        <w:rPr>
          <w:b/>
          <w:sz w:val="26"/>
          <w:szCs w:val="26"/>
          <w:lang w:val="ro-RO"/>
        </w:rPr>
        <w:t xml:space="preserve">adopta prezenta </w:t>
      </w:r>
    </w:p>
    <w:p w:rsidR="00294F6C" w:rsidRPr="00185C80" w:rsidRDefault="00294F6C" w:rsidP="00294F6C">
      <w:pPr>
        <w:ind w:firstLine="900"/>
        <w:jc w:val="center"/>
        <w:rPr>
          <w:b/>
          <w:sz w:val="26"/>
          <w:szCs w:val="26"/>
          <w:lang w:val="ro-RO"/>
        </w:rPr>
      </w:pPr>
      <w:r w:rsidRPr="00185C80">
        <w:rPr>
          <w:b/>
          <w:sz w:val="26"/>
          <w:szCs w:val="26"/>
          <w:lang w:val="ro-RO"/>
        </w:rPr>
        <w:t>HOTARA</w:t>
      </w:r>
      <w:r w:rsidR="003D2E6B" w:rsidRPr="00185C80">
        <w:rPr>
          <w:b/>
          <w:sz w:val="26"/>
          <w:szCs w:val="26"/>
          <w:lang w:val="ro-RO"/>
        </w:rPr>
        <w:t>R</w:t>
      </w:r>
      <w:r w:rsidRPr="00185C80">
        <w:rPr>
          <w:b/>
          <w:sz w:val="26"/>
          <w:szCs w:val="26"/>
          <w:lang w:val="ro-RO"/>
        </w:rPr>
        <w:t>E</w:t>
      </w:r>
    </w:p>
    <w:p w:rsidR="00297372" w:rsidRPr="00185C80" w:rsidRDefault="00297372" w:rsidP="00294F6C">
      <w:pPr>
        <w:ind w:firstLine="900"/>
        <w:jc w:val="center"/>
        <w:rPr>
          <w:b/>
          <w:sz w:val="26"/>
          <w:szCs w:val="26"/>
          <w:lang w:val="ro-RO"/>
        </w:rPr>
      </w:pPr>
    </w:p>
    <w:p w:rsidR="00CC1890" w:rsidRPr="00185C80" w:rsidRDefault="00CC1890" w:rsidP="00080EBD">
      <w:pPr>
        <w:widowControl w:val="0"/>
        <w:autoSpaceDE w:val="0"/>
        <w:autoSpaceDN w:val="0"/>
        <w:adjustRightInd w:val="0"/>
        <w:ind w:left="720"/>
        <w:jc w:val="both"/>
        <w:rPr>
          <w:b/>
          <w:sz w:val="26"/>
          <w:szCs w:val="26"/>
          <w:lang w:val="ro-RO"/>
        </w:rPr>
      </w:pPr>
      <w:r w:rsidRPr="00185C80">
        <w:rPr>
          <w:rStyle w:val="Bodytext2115ptBold"/>
          <w:sz w:val="26"/>
          <w:szCs w:val="26"/>
        </w:rPr>
        <w:t>Art.1.</w:t>
      </w:r>
      <w:r w:rsidRPr="00185C80">
        <w:rPr>
          <w:b/>
          <w:sz w:val="26"/>
          <w:szCs w:val="26"/>
          <w:lang w:val="ro-RO"/>
        </w:rPr>
        <w:t xml:space="preserve">– </w:t>
      </w:r>
      <w:r w:rsidR="00297372" w:rsidRPr="00185C80">
        <w:rPr>
          <w:b/>
          <w:sz w:val="26"/>
          <w:szCs w:val="26"/>
          <w:lang w:val="ro-RO"/>
        </w:rPr>
        <w:t xml:space="preserve">Se aprobă  Planul  </w:t>
      </w:r>
      <w:r w:rsidR="007506D1" w:rsidRPr="00185C80">
        <w:rPr>
          <w:b/>
          <w:sz w:val="26"/>
          <w:szCs w:val="26"/>
          <w:lang w:val="ro-RO"/>
        </w:rPr>
        <w:t xml:space="preserve">annual </w:t>
      </w:r>
      <w:r w:rsidR="00297372" w:rsidRPr="00185C80">
        <w:rPr>
          <w:b/>
          <w:sz w:val="26"/>
          <w:szCs w:val="26"/>
          <w:lang w:val="ro-RO"/>
        </w:rPr>
        <w:t xml:space="preserve">de acţiune privind serviciile sociale acordate la nivelul </w:t>
      </w:r>
      <w:r w:rsidR="007506D1" w:rsidRPr="00185C80">
        <w:rPr>
          <w:b/>
          <w:sz w:val="26"/>
          <w:szCs w:val="26"/>
          <w:lang w:val="ro-RO"/>
        </w:rPr>
        <w:t>c</w:t>
      </w:r>
      <w:r w:rsidR="00297372" w:rsidRPr="00185C80">
        <w:rPr>
          <w:b/>
          <w:bCs/>
          <w:sz w:val="26"/>
          <w:szCs w:val="26"/>
          <w:lang w:val="ro-RO"/>
        </w:rPr>
        <w:t xml:space="preserve">omunei </w:t>
      </w:r>
      <w:proofErr w:type="spellStart"/>
      <w:r w:rsidR="00080EBD">
        <w:rPr>
          <w:b/>
          <w:bCs/>
          <w:sz w:val="26"/>
          <w:szCs w:val="26"/>
          <w:lang w:val="ro-RO"/>
        </w:rPr>
        <w:t>Dragomiresti</w:t>
      </w:r>
      <w:proofErr w:type="spellEnd"/>
      <w:r w:rsidR="00080EBD">
        <w:rPr>
          <w:b/>
          <w:bCs/>
          <w:sz w:val="26"/>
          <w:szCs w:val="26"/>
          <w:lang w:val="ro-RO"/>
        </w:rPr>
        <w:t xml:space="preserve"> </w:t>
      </w:r>
      <w:r w:rsidR="00297372" w:rsidRPr="00185C80">
        <w:rPr>
          <w:b/>
          <w:bCs/>
          <w:sz w:val="26"/>
          <w:szCs w:val="26"/>
          <w:lang w:val="ro-RO"/>
        </w:rPr>
        <w:t xml:space="preserve">, </w:t>
      </w:r>
      <w:proofErr w:type="spellStart"/>
      <w:r w:rsidR="00297372" w:rsidRPr="00185C80">
        <w:rPr>
          <w:b/>
          <w:bCs/>
          <w:sz w:val="26"/>
          <w:szCs w:val="26"/>
          <w:lang w:val="ro-RO"/>
        </w:rPr>
        <w:t>judeţul</w:t>
      </w:r>
      <w:proofErr w:type="spellEnd"/>
      <w:r w:rsidR="00297372" w:rsidRPr="00185C80">
        <w:rPr>
          <w:b/>
          <w:bCs/>
          <w:sz w:val="26"/>
          <w:szCs w:val="26"/>
          <w:lang w:val="ro-RO"/>
        </w:rPr>
        <w:t xml:space="preserve"> Vaslui</w:t>
      </w:r>
      <w:r w:rsidR="00080EBD">
        <w:rPr>
          <w:b/>
          <w:bCs/>
          <w:sz w:val="26"/>
          <w:szCs w:val="26"/>
          <w:lang w:val="ro-RO"/>
        </w:rPr>
        <w:t xml:space="preserve"> </w:t>
      </w:r>
      <w:r w:rsidR="00297372" w:rsidRPr="00185C80">
        <w:rPr>
          <w:b/>
          <w:bCs/>
          <w:sz w:val="26"/>
          <w:szCs w:val="26"/>
          <w:lang w:val="ro-RO"/>
        </w:rPr>
        <w:t>,  pentru anul 202</w:t>
      </w:r>
      <w:r w:rsidR="00080EBD">
        <w:rPr>
          <w:b/>
          <w:bCs/>
          <w:sz w:val="26"/>
          <w:szCs w:val="26"/>
          <w:lang w:val="ro-RO"/>
        </w:rPr>
        <w:t>6</w:t>
      </w:r>
      <w:r w:rsidR="00CE78BC" w:rsidRPr="00185C80">
        <w:rPr>
          <w:b/>
          <w:bCs/>
          <w:sz w:val="26"/>
          <w:szCs w:val="26"/>
          <w:lang w:val="ro-RO"/>
        </w:rPr>
        <w:t xml:space="preserve"> </w:t>
      </w:r>
      <w:r w:rsidR="00297372" w:rsidRPr="00185C80">
        <w:rPr>
          <w:b/>
          <w:bCs/>
          <w:sz w:val="26"/>
          <w:szCs w:val="26"/>
          <w:lang w:val="ro-RO"/>
        </w:rPr>
        <w:t xml:space="preserve">, conform Anexei 1 , care face parte </w:t>
      </w:r>
      <w:r w:rsidR="007506D1" w:rsidRPr="00185C80">
        <w:rPr>
          <w:b/>
          <w:bCs/>
          <w:sz w:val="26"/>
          <w:szCs w:val="26"/>
          <w:lang w:val="ro-RO"/>
        </w:rPr>
        <w:tab/>
      </w:r>
      <w:r w:rsidR="00297372" w:rsidRPr="00185C80">
        <w:rPr>
          <w:b/>
          <w:bCs/>
          <w:sz w:val="26"/>
          <w:szCs w:val="26"/>
          <w:lang w:val="ro-RO"/>
        </w:rPr>
        <w:t>integrantă din prezenta hotărâre</w:t>
      </w:r>
      <w:r w:rsidR="007506D1" w:rsidRPr="00185C80">
        <w:rPr>
          <w:b/>
          <w:bCs/>
          <w:sz w:val="26"/>
          <w:szCs w:val="26"/>
          <w:lang w:val="ro-RO"/>
        </w:rPr>
        <w:t xml:space="preserve"> ;</w:t>
      </w:r>
    </w:p>
    <w:p w:rsidR="00294F6C" w:rsidRPr="00185C80" w:rsidRDefault="00294F6C" w:rsidP="00980501">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Art.</w:t>
      </w:r>
      <w:r w:rsidR="00980501" w:rsidRPr="00185C80">
        <w:rPr>
          <w:rFonts w:ascii="Times New Roman" w:hAnsi="Times New Roman"/>
          <w:b/>
          <w:sz w:val="26"/>
          <w:szCs w:val="26"/>
          <w:lang w:val="ro-RO"/>
        </w:rPr>
        <w:t>2</w:t>
      </w:r>
      <w:r w:rsidRPr="00185C80">
        <w:rPr>
          <w:rFonts w:ascii="Times New Roman" w:hAnsi="Times New Roman"/>
          <w:b/>
          <w:sz w:val="26"/>
          <w:szCs w:val="26"/>
          <w:lang w:val="ro-RO"/>
        </w:rPr>
        <w:t>. Secretarul general al unitatii administrativ teritoriale</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va</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asigura</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aducerea la cunostinta</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publica a prevederilor</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prezentei</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hotarari</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si o va</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comunica in termen</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serviciilor de specialitate</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 xml:space="preserve">,   </w:t>
      </w:r>
      <w:proofErr w:type="spellStart"/>
      <w:r w:rsidRPr="00185C80">
        <w:rPr>
          <w:rFonts w:ascii="Times New Roman" w:hAnsi="Times New Roman"/>
          <w:b/>
          <w:sz w:val="26"/>
          <w:szCs w:val="26"/>
          <w:lang w:val="ro-RO"/>
        </w:rPr>
        <w:t>Institutiei</w:t>
      </w:r>
      <w:proofErr w:type="spellEnd"/>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Prefectului –</w:t>
      </w:r>
      <w:r w:rsidR="00080EBD">
        <w:rPr>
          <w:rFonts w:ascii="Times New Roman" w:hAnsi="Times New Roman"/>
          <w:b/>
          <w:sz w:val="26"/>
          <w:szCs w:val="26"/>
          <w:lang w:val="ro-RO"/>
        </w:rPr>
        <w:t xml:space="preserve"> </w:t>
      </w:r>
      <w:proofErr w:type="spellStart"/>
      <w:r w:rsidRPr="00185C80">
        <w:rPr>
          <w:rFonts w:ascii="Times New Roman" w:hAnsi="Times New Roman"/>
          <w:b/>
          <w:sz w:val="26"/>
          <w:szCs w:val="26"/>
          <w:lang w:val="ro-RO"/>
        </w:rPr>
        <w:t>judetul</w:t>
      </w:r>
      <w:proofErr w:type="spellEnd"/>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Vaslui</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si</w:t>
      </w:r>
      <w:r w:rsidR="00C85577" w:rsidRPr="00185C80">
        <w:rPr>
          <w:rFonts w:ascii="Times New Roman" w:hAnsi="Times New Roman"/>
          <w:b/>
          <w:sz w:val="26"/>
          <w:szCs w:val="26"/>
          <w:lang w:val="ro-RO"/>
        </w:rPr>
        <w:t xml:space="preserve"> </w:t>
      </w:r>
      <w:r w:rsidRPr="00185C80">
        <w:rPr>
          <w:rFonts w:ascii="Times New Roman" w:hAnsi="Times New Roman"/>
          <w:b/>
          <w:sz w:val="26"/>
          <w:szCs w:val="26"/>
          <w:lang w:val="ro-RO"/>
        </w:rPr>
        <w:t>primarului  .</w:t>
      </w:r>
    </w:p>
    <w:p w:rsidR="00294F6C" w:rsidRPr="00185C80" w:rsidRDefault="00294F6C" w:rsidP="00294F6C">
      <w:pPr>
        <w:pStyle w:val="Frspaiere"/>
        <w:ind w:left="720"/>
        <w:jc w:val="both"/>
        <w:rPr>
          <w:rFonts w:ascii="Times New Roman" w:hAnsi="Times New Roman"/>
          <w:b/>
          <w:lang w:val="ro-RO"/>
        </w:rPr>
      </w:pPr>
    </w:p>
    <w:p w:rsidR="007506D1" w:rsidRPr="00185C80" w:rsidRDefault="007506D1" w:rsidP="00294F6C">
      <w:pPr>
        <w:ind w:firstLine="900"/>
        <w:rPr>
          <w:b/>
          <w:lang w:val="ro-RO"/>
        </w:rPr>
      </w:pPr>
    </w:p>
    <w:p w:rsidR="007506D1" w:rsidRPr="00185C80" w:rsidRDefault="007506D1" w:rsidP="00294F6C">
      <w:pPr>
        <w:ind w:firstLine="900"/>
        <w:rPr>
          <w:b/>
          <w:lang w:val="ro-RO"/>
        </w:rPr>
      </w:pPr>
    </w:p>
    <w:p w:rsidR="00294F6C" w:rsidRPr="00185C80" w:rsidRDefault="00080EBD" w:rsidP="00294F6C">
      <w:pPr>
        <w:ind w:firstLine="900"/>
        <w:rPr>
          <w:b/>
          <w:lang w:val="ro-RO"/>
        </w:rPr>
      </w:pPr>
      <w:r>
        <w:rPr>
          <w:b/>
          <w:lang w:val="ro-RO"/>
        </w:rPr>
        <w:t xml:space="preserve">  </w:t>
      </w:r>
      <w:proofErr w:type="spellStart"/>
      <w:r w:rsidR="00294F6C" w:rsidRPr="00185C80">
        <w:rPr>
          <w:b/>
          <w:lang w:val="ro-RO"/>
        </w:rPr>
        <w:t>Presedintele</w:t>
      </w:r>
      <w:proofErr w:type="spellEnd"/>
      <w:r w:rsidR="00294F6C" w:rsidRPr="00185C80">
        <w:rPr>
          <w:b/>
          <w:lang w:val="ro-RO"/>
        </w:rPr>
        <w:t xml:space="preserve"> </w:t>
      </w:r>
      <w:proofErr w:type="spellStart"/>
      <w:r w:rsidR="00294F6C" w:rsidRPr="00185C80">
        <w:rPr>
          <w:b/>
          <w:lang w:val="ro-RO"/>
        </w:rPr>
        <w:t>sedintei</w:t>
      </w:r>
      <w:proofErr w:type="spellEnd"/>
      <w:r w:rsidR="00294F6C" w:rsidRPr="00185C80">
        <w:rPr>
          <w:b/>
          <w:lang w:val="ro-RO"/>
        </w:rPr>
        <w:t xml:space="preserve"> </w:t>
      </w:r>
      <w:r w:rsidR="00294F6C" w:rsidRPr="00185C80">
        <w:rPr>
          <w:b/>
          <w:lang w:val="ro-RO"/>
        </w:rPr>
        <w:tab/>
      </w:r>
      <w:r w:rsidR="00294F6C" w:rsidRPr="00185C80">
        <w:rPr>
          <w:b/>
          <w:lang w:val="ro-RO"/>
        </w:rPr>
        <w:tab/>
      </w:r>
      <w:r w:rsidR="00294F6C" w:rsidRPr="00185C80">
        <w:rPr>
          <w:b/>
          <w:lang w:val="ro-RO"/>
        </w:rPr>
        <w:tab/>
      </w:r>
      <w:r w:rsidR="00294F6C" w:rsidRPr="00185C80">
        <w:rPr>
          <w:b/>
          <w:lang w:val="ro-RO"/>
        </w:rPr>
        <w:tab/>
      </w:r>
      <w:r w:rsidR="00294F6C" w:rsidRPr="00185C80">
        <w:rPr>
          <w:b/>
          <w:lang w:val="ro-RO"/>
        </w:rPr>
        <w:tab/>
      </w:r>
      <w:r w:rsidR="00294F6C" w:rsidRPr="00185C80">
        <w:rPr>
          <w:b/>
          <w:lang w:val="ro-RO"/>
        </w:rPr>
        <w:tab/>
        <w:t xml:space="preserve">            </w:t>
      </w:r>
      <w:proofErr w:type="spellStart"/>
      <w:r w:rsidR="00294F6C" w:rsidRPr="00185C80">
        <w:rPr>
          <w:b/>
          <w:lang w:val="ro-RO"/>
        </w:rPr>
        <w:t>Contrasemneaza</w:t>
      </w:r>
      <w:proofErr w:type="spellEnd"/>
      <w:r w:rsidR="00294F6C" w:rsidRPr="00185C80">
        <w:rPr>
          <w:b/>
          <w:lang w:val="ro-RO"/>
        </w:rPr>
        <w:t xml:space="preserve">    </w:t>
      </w:r>
    </w:p>
    <w:p w:rsidR="00294F6C" w:rsidRPr="00185C80" w:rsidRDefault="00C85577" w:rsidP="00294F6C">
      <w:pPr>
        <w:rPr>
          <w:b/>
          <w:lang w:val="ro-RO"/>
        </w:rPr>
      </w:pPr>
      <w:r w:rsidRPr="00185C80">
        <w:rPr>
          <w:b/>
          <w:lang w:val="ro-RO"/>
        </w:rPr>
        <w:tab/>
        <w:t xml:space="preserve">    </w:t>
      </w:r>
      <w:r w:rsidR="00294F6C" w:rsidRPr="00185C80">
        <w:rPr>
          <w:b/>
          <w:lang w:val="ro-RO"/>
        </w:rPr>
        <w:t xml:space="preserve">Consilier </w:t>
      </w:r>
      <w:r w:rsidR="00080EBD">
        <w:rPr>
          <w:b/>
          <w:lang w:val="ro-RO"/>
        </w:rPr>
        <w:t>Turcu Constantin</w:t>
      </w:r>
      <w:r w:rsidR="00761C66" w:rsidRPr="00185C80">
        <w:rPr>
          <w:b/>
          <w:lang w:val="ro-RO"/>
        </w:rPr>
        <w:t xml:space="preserve"> </w:t>
      </w:r>
      <w:r w:rsidR="00294F6C" w:rsidRPr="00185C80">
        <w:rPr>
          <w:b/>
          <w:lang w:val="ro-RO"/>
        </w:rPr>
        <w:tab/>
      </w:r>
      <w:r w:rsidR="00294F6C" w:rsidRPr="00185C80">
        <w:rPr>
          <w:b/>
          <w:lang w:val="ro-RO"/>
        </w:rPr>
        <w:tab/>
      </w:r>
      <w:r w:rsidRPr="00185C80">
        <w:rPr>
          <w:b/>
          <w:lang w:val="ro-RO"/>
        </w:rPr>
        <w:t xml:space="preserve">                                       </w:t>
      </w:r>
      <w:r w:rsidR="009F4EE8" w:rsidRPr="00185C80">
        <w:rPr>
          <w:b/>
          <w:lang w:val="ro-RO"/>
        </w:rPr>
        <w:t xml:space="preserve">     </w:t>
      </w:r>
      <w:r w:rsidR="00294F6C" w:rsidRPr="00185C80">
        <w:rPr>
          <w:b/>
          <w:lang w:val="ro-RO"/>
        </w:rPr>
        <w:t xml:space="preserve">Secretar general </w:t>
      </w:r>
      <w:proofErr w:type="spellStart"/>
      <w:r w:rsidR="00294F6C" w:rsidRPr="00185C80">
        <w:rPr>
          <w:b/>
          <w:lang w:val="ro-RO"/>
        </w:rPr>
        <w:t>u.a.t.</w:t>
      </w:r>
      <w:proofErr w:type="spellEnd"/>
    </w:p>
    <w:p w:rsidR="00294F6C" w:rsidRPr="00185C80" w:rsidRDefault="00294F6C" w:rsidP="00294F6C">
      <w:pPr>
        <w:ind w:firstLine="900"/>
        <w:rPr>
          <w:b/>
          <w:lang w:val="ro-RO"/>
        </w:rPr>
      </w:pPr>
      <w:r w:rsidRPr="00185C80">
        <w:rPr>
          <w:b/>
          <w:lang w:val="ro-RO"/>
        </w:rPr>
        <w:tab/>
      </w:r>
      <w:r w:rsidRPr="00185C80">
        <w:rPr>
          <w:b/>
          <w:lang w:val="ro-RO"/>
        </w:rPr>
        <w:tab/>
      </w:r>
      <w:r w:rsidRPr="00185C80">
        <w:rPr>
          <w:b/>
          <w:lang w:val="ro-RO"/>
        </w:rPr>
        <w:tab/>
      </w:r>
      <w:r w:rsidRPr="00185C80">
        <w:rPr>
          <w:b/>
          <w:lang w:val="ro-RO"/>
        </w:rPr>
        <w:tab/>
      </w:r>
      <w:r w:rsidRPr="00185C80">
        <w:rPr>
          <w:b/>
          <w:lang w:val="ro-RO"/>
        </w:rPr>
        <w:tab/>
      </w:r>
      <w:r w:rsidRPr="00185C80">
        <w:rPr>
          <w:b/>
          <w:lang w:val="ro-RO"/>
        </w:rPr>
        <w:tab/>
      </w:r>
      <w:r w:rsidRPr="00185C80">
        <w:rPr>
          <w:b/>
          <w:lang w:val="ro-RO"/>
        </w:rPr>
        <w:tab/>
      </w:r>
      <w:r w:rsidR="00C85577" w:rsidRPr="00185C80">
        <w:rPr>
          <w:b/>
          <w:lang w:val="ro-RO"/>
        </w:rPr>
        <w:t xml:space="preserve">                                    </w:t>
      </w:r>
      <w:r w:rsidRPr="00185C80">
        <w:rPr>
          <w:b/>
          <w:lang w:val="ro-RO"/>
        </w:rPr>
        <w:t>Mitu Adrian Vasile</w:t>
      </w:r>
    </w:p>
    <w:p w:rsidR="00294F6C" w:rsidRPr="00185C80" w:rsidRDefault="00294F6C" w:rsidP="00294F6C">
      <w:pPr>
        <w:rPr>
          <w:b/>
          <w:lang w:val="ro-RO"/>
        </w:rPr>
      </w:pPr>
    </w:p>
    <w:p w:rsidR="007506D1" w:rsidRPr="00185C80" w:rsidRDefault="007506D1" w:rsidP="00294F6C">
      <w:pPr>
        <w:tabs>
          <w:tab w:val="left" w:pos="5184"/>
          <w:tab w:val="center" w:pos="6210"/>
        </w:tabs>
        <w:rPr>
          <w:b/>
          <w:i/>
          <w:iCs/>
          <w:lang w:val="ro-RO"/>
        </w:rPr>
      </w:pPr>
    </w:p>
    <w:p w:rsidR="00294F6C" w:rsidRPr="00185C80" w:rsidRDefault="00C85577" w:rsidP="00294F6C">
      <w:pPr>
        <w:tabs>
          <w:tab w:val="left" w:pos="5184"/>
          <w:tab w:val="center" w:pos="6210"/>
        </w:tabs>
        <w:rPr>
          <w:b/>
          <w:i/>
          <w:iCs/>
          <w:lang w:val="ro-RO"/>
        </w:rPr>
      </w:pPr>
      <w:r w:rsidRPr="00185C80">
        <w:rPr>
          <w:b/>
          <w:i/>
          <w:iCs/>
          <w:lang w:val="ro-RO"/>
        </w:rPr>
        <w:t xml:space="preserve">                    </w:t>
      </w:r>
      <w:r w:rsidR="00294F6C" w:rsidRPr="00185C80">
        <w:rPr>
          <w:b/>
          <w:i/>
          <w:iCs/>
          <w:lang w:val="ro-RO"/>
        </w:rPr>
        <w:t>Adoptată</w:t>
      </w:r>
      <w:r w:rsidRPr="00185C80">
        <w:rPr>
          <w:b/>
          <w:i/>
          <w:iCs/>
          <w:lang w:val="ro-RO"/>
        </w:rPr>
        <w:t xml:space="preserve"> </w:t>
      </w:r>
      <w:r w:rsidR="00294F6C" w:rsidRPr="00185C80">
        <w:rPr>
          <w:b/>
          <w:i/>
          <w:iCs/>
          <w:lang w:val="ro-RO"/>
        </w:rPr>
        <w:t>în</w:t>
      </w:r>
      <w:r w:rsidRPr="00185C80">
        <w:rPr>
          <w:b/>
          <w:i/>
          <w:iCs/>
          <w:lang w:val="ro-RO"/>
        </w:rPr>
        <w:t xml:space="preserve"> </w:t>
      </w:r>
      <w:r w:rsidR="00294F6C" w:rsidRPr="00185C80">
        <w:rPr>
          <w:b/>
          <w:i/>
          <w:iCs/>
          <w:lang w:val="ro-RO"/>
        </w:rPr>
        <w:t xml:space="preserve">şedinţa din data de </w:t>
      </w:r>
      <w:r w:rsidR="00080EBD">
        <w:rPr>
          <w:b/>
          <w:i/>
          <w:iCs/>
          <w:lang w:val="ro-RO"/>
        </w:rPr>
        <w:t>30</w:t>
      </w:r>
      <w:r w:rsidR="00294F6C" w:rsidRPr="00185C80">
        <w:rPr>
          <w:b/>
          <w:i/>
          <w:iCs/>
          <w:lang w:val="ro-RO"/>
        </w:rPr>
        <w:t>.</w:t>
      </w:r>
      <w:r w:rsidR="00100919" w:rsidRPr="00185C80">
        <w:rPr>
          <w:b/>
          <w:i/>
          <w:iCs/>
          <w:lang w:val="ro-RO"/>
        </w:rPr>
        <w:t>0</w:t>
      </w:r>
      <w:r w:rsidR="003D2E6B" w:rsidRPr="00185C80">
        <w:rPr>
          <w:b/>
          <w:i/>
          <w:iCs/>
          <w:lang w:val="ro-RO"/>
        </w:rPr>
        <w:t>1</w:t>
      </w:r>
      <w:r w:rsidR="00294F6C" w:rsidRPr="00185C80">
        <w:rPr>
          <w:b/>
          <w:i/>
          <w:iCs/>
          <w:lang w:val="ro-RO"/>
        </w:rPr>
        <w:t>.20</w:t>
      </w:r>
      <w:r w:rsidR="00100919" w:rsidRPr="00185C80">
        <w:rPr>
          <w:b/>
          <w:i/>
          <w:iCs/>
          <w:lang w:val="ro-RO"/>
        </w:rPr>
        <w:t>2</w:t>
      </w:r>
      <w:r w:rsidR="00080EBD">
        <w:rPr>
          <w:b/>
          <w:i/>
          <w:iCs/>
          <w:lang w:val="ro-RO"/>
        </w:rPr>
        <w:t>6</w:t>
      </w:r>
    </w:p>
    <w:p w:rsidR="00294F6C" w:rsidRPr="00185C80" w:rsidRDefault="00294F6C" w:rsidP="00294F6C">
      <w:pPr>
        <w:tabs>
          <w:tab w:val="left" w:pos="5184"/>
          <w:tab w:val="center" w:pos="6210"/>
        </w:tabs>
        <w:rPr>
          <w:b/>
          <w:i/>
          <w:iCs/>
          <w:lang w:val="ro-RO"/>
        </w:rPr>
      </w:pPr>
      <w:r w:rsidRPr="00185C80">
        <w:rPr>
          <w:b/>
          <w:i/>
          <w:iCs/>
          <w:lang w:val="ro-RO"/>
        </w:rPr>
        <w:t xml:space="preserve">                  </w:t>
      </w:r>
      <w:r w:rsidR="00C85577" w:rsidRPr="00185C80">
        <w:rPr>
          <w:b/>
          <w:i/>
          <w:iCs/>
          <w:lang w:val="ro-RO"/>
        </w:rPr>
        <w:t xml:space="preserve"> </w:t>
      </w:r>
      <w:r w:rsidRPr="00185C80">
        <w:rPr>
          <w:b/>
          <w:i/>
          <w:iCs/>
          <w:lang w:val="ro-RO"/>
        </w:rPr>
        <w:t>Cu un numărde ........voturi „pentru", ...... voturi „contra" și ........ „abţineri"</w:t>
      </w:r>
    </w:p>
    <w:p w:rsidR="00294F6C" w:rsidRPr="00185C80" w:rsidRDefault="00761C66" w:rsidP="00294F6C">
      <w:pPr>
        <w:rPr>
          <w:b/>
          <w:sz w:val="28"/>
          <w:szCs w:val="28"/>
          <w:lang w:val="ro-RO"/>
        </w:rPr>
      </w:pPr>
      <w:r w:rsidRPr="00185C80">
        <w:rPr>
          <w:b/>
          <w:sz w:val="28"/>
          <w:szCs w:val="28"/>
          <w:lang w:val="ro-RO"/>
        </w:rPr>
        <w:lastRenderedPageBreak/>
        <w:t xml:space="preserve">    </w:t>
      </w:r>
      <w:r w:rsidR="00294F6C" w:rsidRPr="00185C80">
        <w:rPr>
          <w:b/>
          <w:sz w:val="28"/>
          <w:szCs w:val="28"/>
          <w:lang w:val="ro-RO"/>
        </w:rPr>
        <w:t xml:space="preserve">ROMANIA </w:t>
      </w:r>
    </w:p>
    <w:p w:rsidR="00294F6C" w:rsidRPr="00185C80" w:rsidRDefault="00294F6C" w:rsidP="00294F6C">
      <w:pPr>
        <w:rPr>
          <w:b/>
          <w:sz w:val="28"/>
          <w:szCs w:val="28"/>
          <w:lang w:val="ro-RO"/>
        </w:rPr>
      </w:pPr>
      <w:r w:rsidRPr="00185C80">
        <w:rPr>
          <w:b/>
          <w:sz w:val="28"/>
          <w:szCs w:val="28"/>
          <w:lang w:val="ro-RO"/>
        </w:rPr>
        <w:t>JUDETUL VASLUI</w:t>
      </w:r>
    </w:p>
    <w:p w:rsidR="00294F6C" w:rsidRPr="00185C80" w:rsidRDefault="00080EBD" w:rsidP="00294F6C">
      <w:pPr>
        <w:rPr>
          <w:b/>
          <w:sz w:val="28"/>
          <w:szCs w:val="28"/>
          <w:lang w:val="ro-RO"/>
        </w:rPr>
      </w:pPr>
      <w:r>
        <w:rPr>
          <w:b/>
          <w:sz w:val="28"/>
          <w:szCs w:val="28"/>
          <w:lang w:val="ro-RO"/>
        </w:rPr>
        <w:t>COMUNA DRAGOMIRESTI</w:t>
      </w:r>
    </w:p>
    <w:p w:rsidR="00294F6C" w:rsidRPr="00185C80" w:rsidRDefault="00761C66" w:rsidP="00294F6C">
      <w:pPr>
        <w:rPr>
          <w:b/>
          <w:sz w:val="28"/>
          <w:szCs w:val="28"/>
          <w:lang w:val="ro-RO"/>
        </w:rPr>
      </w:pPr>
      <w:r w:rsidRPr="00185C80">
        <w:rPr>
          <w:b/>
          <w:sz w:val="28"/>
          <w:szCs w:val="28"/>
          <w:lang w:val="ro-RO"/>
        </w:rPr>
        <w:t xml:space="preserve">  </w:t>
      </w:r>
      <w:r w:rsidR="00294F6C" w:rsidRPr="00185C80">
        <w:rPr>
          <w:b/>
          <w:sz w:val="28"/>
          <w:szCs w:val="28"/>
          <w:lang w:val="ro-RO"/>
        </w:rPr>
        <w:t>PRIMAR</w:t>
      </w:r>
    </w:p>
    <w:p w:rsidR="00294F6C" w:rsidRPr="00185C80" w:rsidRDefault="00294F6C" w:rsidP="00294F6C">
      <w:pPr>
        <w:jc w:val="center"/>
        <w:rPr>
          <w:b/>
          <w:lang w:val="ro-RO"/>
        </w:rPr>
      </w:pPr>
    </w:p>
    <w:p w:rsidR="00294F6C" w:rsidRPr="00185C80" w:rsidRDefault="00294F6C" w:rsidP="00294F6C">
      <w:pPr>
        <w:jc w:val="center"/>
        <w:rPr>
          <w:b/>
          <w:sz w:val="28"/>
          <w:szCs w:val="28"/>
          <w:lang w:val="ro-RO"/>
        </w:rPr>
      </w:pPr>
      <w:r w:rsidRPr="00185C80">
        <w:rPr>
          <w:b/>
          <w:sz w:val="28"/>
          <w:szCs w:val="28"/>
          <w:lang w:val="ro-RO"/>
        </w:rPr>
        <w:t xml:space="preserve">PROIECT DE HOTARARE </w:t>
      </w:r>
    </w:p>
    <w:p w:rsidR="00294F6C" w:rsidRPr="00185C80" w:rsidRDefault="00294F6C" w:rsidP="00294F6C">
      <w:pPr>
        <w:jc w:val="center"/>
        <w:rPr>
          <w:b/>
          <w:lang w:val="ro-RO"/>
        </w:rPr>
      </w:pPr>
    </w:p>
    <w:p w:rsidR="00080EBD" w:rsidRPr="00185C80" w:rsidRDefault="00080EBD" w:rsidP="00080EBD">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Privind aprobarea Planului anual de </w:t>
      </w:r>
      <w:proofErr w:type="spellStart"/>
      <w:r w:rsidRPr="00185C80">
        <w:rPr>
          <w:rFonts w:ascii="Times New Roman" w:hAnsi="Times New Roman"/>
          <w:b/>
          <w:sz w:val="26"/>
          <w:szCs w:val="26"/>
          <w:lang w:val="ro-RO"/>
        </w:rPr>
        <w:t>acţiune</w:t>
      </w:r>
      <w:proofErr w:type="spellEnd"/>
      <w:r w:rsidRPr="00185C80">
        <w:rPr>
          <w:rFonts w:ascii="Times New Roman" w:hAnsi="Times New Roman"/>
          <w:b/>
          <w:sz w:val="26"/>
          <w:szCs w:val="26"/>
          <w:lang w:val="ro-RO"/>
        </w:rPr>
        <w:t xml:space="preserve"> privind serviciile sociale </w:t>
      </w:r>
    </w:p>
    <w:p w:rsidR="007506D1" w:rsidRPr="00185C80" w:rsidRDefault="00080EBD" w:rsidP="00080EBD">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acordate la nivelul comunei </w:t>
      </w:r>
      <w:r>
        <w:rPr>
          <w:rFonts w:ascii="Times New Roman" w:hAnsi="Times New Roman"/>
          <w:b/>
          <w:sz w:val="26"/>
          <w:szCs w:val="26"/>
          <w:lang w:val="ro-RO"/>
        </w:rPr>
        <w:t>DRAGOMIRESTI</w:t>
      </w:r>
      <w:r w:rsidRPr="00185C80">
        <w:rPr>
          <w:rFonts w:ascii="Times New Roman" w:hAnsi="Times New Roman"/>
          <w:b/>
          <w:sz w:val="26"/>
          <w:szCs w:val="26"/>
          <w:lang w:val="ro-RO"/>
        </w:rPr>
        <w:t xml:space="preserve"> , </w:t>
      </w:r>
      <w:proofErr w:type="spellStart"/>
      <w:r w:rsidRPr="00185C80">
        <w:rPr>
          <w:rFonts w:ascii="Times New Roman" w:hAnsi="Times New Roman"/>
          <w:b/>
          <w:sz w:val="26"/>
          <w:szCs w:val="26"/>
          <w:lang w:val="ro-RO"/>
        </w:rPr>
        <w:t>judeţul</w:t>
      </w:r>
      <w:proofErr w:type="spellEnd"/>
      <w:r w:rsidRPr="00185C80">
        <w:rPr>
          <w:rFonts w:ascii="Times New Roman" w:hAnsi="Times New Roman"/>
          <w:b/>
          <w:sz w:val="26"/>
          <w:szCs w:val="26"/>
          <w:lang w:val="ro-RO"/>
        </w:rPr>
        <w:t xml:space="preserve"> Vaslui,  pentru anul 202</w:t>
      </w:r>
      <w:r>
        <w:rPr>
          <w:rFonts w:ascii="Times New Roman" w:hAnsi="Times New Roman"/>
          <w:b/>
          <w:sz w:val="26"/>
          <w:szCs w:val="26"/>
          <w:lang w:val="ro-RO"/>
        </w:rPr>
        <w:t>6</w:t>
      </w:r>
    </w:p>
    <w:p w:rsidR="00CE1EF7" w:rsidRPr="00185C80" w:rsidRDefault="00CE1EF7" w:rsidP="00CE1EF7">
      <w:pPr>
        <w:pStyle w:val="Bodytext20"/>
        <w:shd w:val="clear" w:color="auto" w:fill="auto"/>
        <w:tabs>
          <w:tab w:val="left" w:pos="958"/>
        </w:tabs>
        <w:spacing w:before="0" w:after="0"/>
        <w:jc w:val="center"/>
        <w:rPr>
          <w:b/>
          <w:color w:val="000000"/>
          <w:sz w:val="26"/>
          <w:szCs w:val="26"/>
          <w:lang w:val="ro-RO" w:eastAsia="ro-RO" w:bidi="ro-RO"/>
        </w:rPr>
      </w:pPr>
    </w:p>
    <w:p w:rsidR="00030A68" w:rsidRPr="00185C80" w:rsidRDefault="00030A68" w:rsidP="00030A68">
      <w:pPr>
        <w:ind w:firstLine="900"/>
        <w:jc w:val="both"/>
        <w:rPr>
          <w:b/>
          <w:sz w:val="26"/>
          <w:szCs w:val="26"/>
          <w:lang w:val="ro-RO"/>
        </w:rPr>
      </w:pPr>
      <w:r w:rsidRPr="00185C80">
        <w:rPr>
          <w:b/>
          <w:sz w:val="26"/>
          <w:szCs w:val="26"/>
          <w:lang w:val="ro-RO"/>
        </w:rPr>
        <w:t>Avand in vedere :</w:t>
      </w:r>
    </w:p>
    <w:p w:rsidR="00030A68" w:rsidRPr="00185C80" w:rsidRDefault="00030A68" w:rsidP="00030A68">
      <w:pPr>
        <w:ind w:firstLine="900"/>
        <w:jc w:val="both"/>
        <w:rPr>
          <w:b/>
          <w:sz w:val="26"/>
          <w:szCs w:val="26"/>
          <w:lang w:val="ro-RO"/>
        </w:rPr>
      </w:pPr>
    </w:p>
    <w:p w:rsidR="00080EBD" w:rsidRPr="00185C80" w:rsidRDefault="0093499D" w:rsidP="00080EBD">
      <w:pPr>
        <w:ind w:firstLine="709"/>
        <w:jc w:val="both"/>
        <w:rPr>
          <w:b/>
          <w:sz w:val="26"/>
          <w:szCs w:val="26"/>
          <w:lang w:val="ro-RO"/>
        </w:rPr>
      </w:pPr>
      <w:r w:rsidRPr="00185C80">
        <w:rPr>
          <w:b/>
          <w:sz w:val="26"/>
          <w:szCs w:val="26"/>
          <w:lang w:val="ro-RO"/>
        </w:rPr>
        <w:t xml:space="preserve">- </w:t>
      </w:r>
      <w:r w:rsidR="00080EBD" w:rsidRPr="00185C80">
        <w:rPr>
          <w:b/>
          <w:sz w:val="26"/>
          <w:szCs w:val="26"/>
          <w:lang w:val="ro-RO"/>
        </w:rPr>
        <w:t xml:space="preserve">Referatul de aprobare al </w:t>
      </w:r>
      <w:proofErr w:type="spellStart"/>
      <w:r w:rsidR="00080EBD" w:rsidRPr="00185C80">
        <w:rPr>
          <w:b/>
          <w:sz w:val="26"/>
          <w:szCs w:val="26"/>
          <w:lang w:val="ro-RO"/>
        </w:rPr>
        <w:t>initiatorului</w:t>
      </w:r>
      <w:proofErr w:type="spellEnd"/>
      <w:r w:rsidR="00080EBD" w:rsidRPr="00185C80">
        <w:rPr>
          <w:b/>
          <w:sz w:val="26"/>
          <w:szCs w:val="26"/>
          <w:lang w:val="ro-RO"/>
        </w:rPr>
        <w:t xml:space="preserve"> proiectului de </w:t>
      </w:r>
      <w:proofErr w:type="spellStart"/>
      <w:r w:rsidR="00080EBD" w:rsidRPr="00185C80">
        <w:rPr>
          <w:b/>
          <w:sz w:val="26"/>
          <w:szCs w:val="26"/>
          <w:lang w:val="ro-RO"/>
        </w:rPr>
        <w:t>hotarare</w:t>
      </w:r>
      <w:proofErr w:type="spellEnd"/>
      <w:r w:rsidR="00080EBD" w:rsidRPr="00185C80">
        <w:rPr>
          <w:b/>
          <w:sz w:val="26"/>
          <w:szCs w:val="26"/>
          <w:lang w:val="ro-RO"/>
        </w:rPr>
        <w:t xml:space="preserve"> :</w:t>
      </w:r>
    </w:p>
    <w:p w:rsidR="00080EBD" w:rsidRPr="00185C80" w:rsidRDefault="00080EBD" w:rsidP="00080EBD">
      <w:pPr>
        <w:ind w:firstLine="709"/>
        <w:jc w:val="both"/>
        <w:rPr>
          <w:b/>
          <w:sz w:val="26"/>
          <w:szCs w:val="26"/>
          <w:lang w:val="ro-RO"/>
        </w:rPr>
      </w:pPr>
      <w:r w:rsidRPr="00185C80">
        <w:rPr>
          <w:b/>
          <w:sz w:val="26"/>
          <w:szCs w:val="26"/>
          <w:lang w:val="ro-RO"/>
        </w:rPr>
        <w:t xml:space="preserve">- Prevederile </w:t>
      </w:r>
      <w:proofErr w:type="spellStart"/>
      <w:r w:rsidRPr="00185C80">
        <w:rPr>
          <w:b/>
          <w:sz w:val="26"/>
          <w:szCs w:val="26"/>
          <w:lang w:val="ro-RO"/>
        </w:rPr>
        <w:t>art</w:t>
      </w:r>
      <w:proofErr w:type="spellEnd"/>
      <w:r w:rsidRPr="00185C80">
        <w:rPr>
          <w:b/>
          <w:sz w:val="26"/>
          <w:szCs w:val="26"/>
          <w:lang w:val="ro-RO"/>
        </w:rPr>
        <w:t xml:space="preserve"> art. 118 din Legea nr. 292/2011 a asistentei sociale ;</w:t>
      </w:r>
    </w:p>
    <w:p w:rsidR="00080EBD" w:rsidRDefault="00080EBD" w:rsidP="00080EBD">
      <w:pPr>
        <w:ind w:firstLine="709"/>
        <w:jc w:val="both"/>
        <w:rPr>
          <w:b/>
          <w:sz w:val="26"/>
          <w:szCs w:val="26"/>
          <w:lang w:val="ro-RO"/>
        </w:rPr>
      </w:pPr>
      <w:r w:rsidRPr="00185C80">
        <w:rPr>
          <w:b/>
          <w:sz w:val="26"/>
          <w:szCs w:val="26"/>
          <w:lang w:val="ro-RO"/>
        </w:rPr>
        <w:t xml:space="preserve">- Prevederile  art. 3 alin.(2) lit. b) și art. 5 din Anexa nr.3 la  H.G. nr.797/2017 pentru </w:t>
      </w:r>
      <w:r w:rsidRPr="00185C80">
        <w:rPr>
          <w:b/>
          <w:sz w:val="26"/>
          <w:szCs w:val="26"/>
          <w:lang w:val="ro-RO"/>
        </w:rPr>
        <w:tab/>
        <w:t xml:space="preserve">aprobarea regulamentelor - cadru de organizare </w:t>
      </w:r>
      <w:proofErr w:type="spellStart"/>
      <w:r w:rsidRPr="00185C80">
        <w:rPr>
          <w:b/>
          <w:sz w:val="26"/>
          <w:szCs w:val="26"/>
          <w:lang w:val="ro-RO"/>
        </w:rPr>
        <w:t>şi</w:t>
      </w:r>
      <w:proofErr w:type="spellEnd"/>
      <w:r w:rsidRPr="00185C80">
        <w:rPr>
          <w:b/>
          <w:sz w:val="26"/>
          <w:szCs w:val="26"/>
          <w:lang w:val="ro-RO"/>
        </w:rPr>
        <w:t xml:space="preserve"> </w:t>
      </w:r>
      <w:proofErr w:type="spellStart"/>
      <w:r w:rsidRPr="00185C80">
        <w:rPr>
          <w:b/>
          <w:sz w:val="26"/>
          <w:szCs w:val="26"/>
          <w:lang w:val="ro-RO"/>
        </w:rPr>
        <w:t>funcţionare</w:t>
      </w:r>
      <w:proofErr w:type="spellEnd"/>
      <w:r w:rsidRPr="00185C80">
        <w:rPr>
          <w:b/>
          <w:sz w:val="26"/>
          <w:szCs w:val="26"/>
          <w:lang w:val="ro-RO"/>
        </w:rPr>
        <w:t xml:space="preserve"> ale serviciilor </w:t>
      </w:r>
      <w:r w:rsidRPr="00185C80">
        <w:rPr>
          <w:b/>
          <w:sz w:val="26"/>
          <w:szCs w:val="26"/>
          <w:lang w:val="ro-RO"/>
        </w:rPr>
        <w:tab/>
        <w:t xml:space="preserve">publice de  </w:t>
      </w:r>
      <w:r w:rsidRPr="00185C80">
        <w:rPr>
          <w:b/>
          <w:sz w:val="26"/>
          <w:szCs w:val="26"/>
          <w:lang w:val="ro-RO"/>
        </w:rPr>
        <w:tab/>
      </w:r>
      <w:proofErr w:type="spellStart"/>
      <w:r w:rsidRPr="00185C80">
        <w:rPr>
          <w:b/>
          <w:sz w:val="26"/>
          <w:szCs w:val="26"/>
          <w:lang w:val="ro-RO"/>
        </w:rPr>
        <w:t>asistenţă</w:t>
      </w:r>
      <w:proofErr w:type="spellEnd"/>
      <w:r w:rsidRPr="00185C80">
        <w:rPr>
          <w:b/>
          <w:sz w:val="26"/>
          <w:szCs w:val="26"/>
          <w:lang w:val="ro-RO"/>
        </w:rPr>
        <w:t xml:space="preserve"> socială </w:t>
      </w:r>
      <w:proofErr w:type="spellStart"/>
      <w:r w:rsidRPr="00185C80">
        <w:rPr>
          <w:b/>
          <w:sz w:val="26"/>
          <w:szCs w:val="26"/>
          <w:lang w:val="ro-RO"/>
        </w:rPr>
        <w:t>şi</w:t>
      </w:r>
      <w:proofErr w:type="spellEnd"/>
      <w:r w:rsidRPr="00185C80">
        <w:rPr>
          <w:b/>
          <w:sz w:val="26"/>
          <w:szCs w:val="26"/>
          <w:lang w:val="ro-RO"/>
        </w:rPr>
        <w:t xml:space="preserve"> a structurii orientative de personal;</w:t>
      </w:r>
    </w:p>
    <w:p w:rsidR="00D96575" w:rsidRPr="00185C80" w:rsidRDefault="00D96575" w:rsidP="00D96575">
      <w:pPr>
        <w:ind w:firstLine="709"/>
        <w:jc w:val="both"/>
        <w:rPr>
          <w:b/>
          <w:sz w:val="26"/>
          <w:szCs w:val="26"/>
          <w:lang w:val="ro-RO"/>
        </w:rPr>
      </w:pPr>
      <w:r>
        <w:rPr>
          <w:b/>
          <w:sz w:val="26"/>
          <w:szCs w:val="26"/>
          <w:lang w:val="ro-RO"/>
        </w:rPr>
        <w:t xml:space="preserve">- </w:t>
      </w:r>
      <w:r w:rsidRPr="00D96575">
        <w:rPr>
          <w:b/>
          <w:sz w:val="26"/>
          <w:szCs w:val="26"/>
          <w:lang w:val="ro-RO"/>
        </w:rPr>
        <w:t>Legea nr 196/2016 privind venitul minim de incluziune ;</w:t>
      </w:r>
    </w:p>
    <w:p w:rsidR="00080EBD" w:rsidRPr="00185C80" w:rsidRDefault="00080EBD" w:rsidP="00080EBD">
      <w:pPr>
        <w:pStyle w:val="Bodytext20"/>
        <w:shd w:val="clear" w:color="auto" w:fill="auto"/>
        <w:tabs>
          <w:tab w:val="left" w:pos="709"/>
        </w:tabs>
        <w:spacing w:before="0" w:after="0" w:line="240" w:lineRule="auto"/>
        <w:ind w:right="27"/>
        <w:jc w:val="both"/>
        <w:rPr>
          <w:b/>
          <w:sz w:val="26"/>
          <w:szCs w:val="26"/>
          <w:lang w:val="ro-RO"/>
        </w:rPr>
      </w:pPr>
      <w:r w:rsidRPr="00185C80">
        <w:rPr>
          <w:b/>
          <w:color w:val="000000"/>
          <w:sz w:val="26"/>
          <w:szCs w:val="26"/>
          <w:lang w:val="ro-RO" w:eastAsia="ro-RO" w:bidi="ro-RO"/>
        </w:rPr>
        <w:tab/>
        <w:t xml:space="preserve">- Raportul compartimentului de resort din cadrul aparatului de specialitate al </w:t>
      </w:r>
      <w:r w:rsidRPr="00185C80">
        <w:rPr>
          <w:b/>
          <w:color w:val="000000"/>
          <w:sz w:val="26"/>
          <w:szCs w:val="26"/>
          <w:lang w:val="ro-RO" w:eastAsia="ro-RO" w:bidi="ro-RO"/>
        </w:rPr>
        <w:tab/>
        <w:t>primarului;</w:t>
      </w:r>
    </w:p>
    <w:p w:rsidR="00CE483E" w:rsidRPr="00856258" w:rsidRDefault="00080EBD" w:rsidP="00547853">
      <w:pPr>
        <w:ind w:left="709"/>
        <w:rPr>
          <w:b/>
          <w:lang w:val="ro-RO"/>
        </w:rPr>
      </w:pPr>
      <w:r w:rsidRPr="00185C80">
        <w:rPr>
          <w:b/>
          <w:sz w:val="26"/>
          <w:szCs w:val="26"/>
          <w:lang w:val="ro-RO"/>
        </w:rPr>
        <w:t xml:space="preserve">-  </w:t>
      </w:r>
      <w:r w:rsidR="00CE483E" w:rsidRPr="00CE483E">
        <w:rPr>
          <w:b/>
          <w:sz w:val="26"/>
          <w:szCs w:val="26"/>
          <w:lang w:val="ro-RO"/>
        </w:rPr>
        <w:t xml:space="preserve">Avizul comisiei pentru </w:t>
      </w:r>
      <w:proofErr w:type="spellStart"/>
      <w:r w:rsidR="00547853" w:rsidRPr="006D4948">
        <w:rPr>
          <w:b/>
        </w:rPr>
        <w:t>pentru</w:t>
      </w:r>
      <w:proofErr w:type="spellEnd"/>
      <w:r w:rsidR="00547853" w:rsidRPr="006D4948">
        <w:rPr>
          <w:b/>
        </w:rPr>
        <w:t xml:space="preserve"> </w:t>
      </w:r>
      <w:proofErr w:type="spellStart"/>
      <w:r w:rsidR="00547853" w:rsidRPr="006D4948">
        <w:rPr>
          <w:b/>
        </w:rPr>
        <w:t>activități</w:t>
      </w:r>
      <w:proofErr w:type="spellEnd"/>
      <w:r w:rsidR="00547853" w:rsidRPr="006D4948">
        <w:rPr>
          <w:b/>
        </w:rPr>
        <w:t xml:space="preserve"> social-</w:t>
      </w:r>
      <w:proofErr w:type="spellStart"/>
      <w:r w:rsidR="00547853" w:rsidRPr="006D4948">
        <w:rPr>
          <w:b/>
        </w:rPr>
        <w:t>culturale</w:t>
      </w:r>
      <w:proofErr w:type="spellEnd"/>
      <w:r w:rsidR="00547853" w:rsidRPr="006D4948">
        <w:rPr>
          <w:b/>
        </w:rPr>
        <w:t xml:space="preserve">, </w:t>
      </w:r>
      <w:proofErr w:type="spellStart"/>
      <w:r w:rsidR="00547853" w:rsidRPr="006D4948">
        <w:rPr>
          <w:b/>
        </w:rPr>
        <w:t>culte</w:t>
      </w:r>
      <w:proofErr w:type="spellEnd"/>
      <w:r w:rsidR="00547853" w:rsidRPr="006D4948">
        <w:rPr>
          <w:b/>
        </w:rPr>
        <w:t xml:space="preserve">, </w:t>
      </w:r>
      <w:proofErr w:type="spellStart"/>
      <w:r w:rsidR="00547853" w:rsidRPr="006D4948">
        <w:rPr>
          <w:b/>
        </w:rPr>
        <w:t>învățământ</w:t>
      </w:r>
      <w:proofErr w:type="spellEnd"/>
      <w:r w:rsidR="00547853" w:rsidRPr="006D4948">
        <w:rPr>
          <w:b/>
        </w:rPr>
        <w:t xml:space="preserve"> , </w:t>
      </w:r>
      <w:proofErr w:type="spellStart"/>
      <w:r w:rsidR="00547853" w:rsidRPr="006D4948">
        <w:rPr>
          <w:b/>
        </w:rPr>
        <w:t>sănătate</w:t>
      </w:r>
      <w:proofErr w:type="spellEnd"/>
      <w:r w:rsidR="00547853" w:rsidRPr="006D4948">
        <w:rPr>
          <w:b/>
        </w:rPr>
        <w:t xml:space="preserve"> </w:t>
      </w:r>
      <w:proofErr w:type="spellStart"/>
      <w:r w:rsidR="00547853" w:rsidRPr="006D4948">
        <w:rPr>
          <w:b/>
        </w:rPr>
        <w:t>și</w:t>
      </w:r>
      <w:proofErr w:type="spellEnd"/>
      <w:r w:rsidR="00547853" w:rsidRPr="006D4948">
        <w:rPr>
          <w:b/>
        </w:rPr>
        <w:t xml:space="preserve"> </w:t>
      </w:r>
      <w:proofErr w:type="spellStart"/>
      <w:r w:rsidR="00547853" w:rsidRPr="006D4948">
        <w:rPr>
          <w:b/>
        </w:rPr>
        <w:t>familie</w:t>
      </w:r>
      <w:proofErr w:type="spellEnd"/>
      <w:r w:rsidR="00547853" w:rsidRPr="006D4948">
        <w:rPr>
          <w:b/>
        </w:rPr>
        <w:t xml:space="preserve">, </w:t>
      </w:r>
      <w:proofErr w:type="spellStart"/>
      <w:r w:rsidR="00547853" w:rsidRPr="006D4948">
        <w:rPr>
          <w:b/>
        </w:rPr>
        <w:t>muncă</w:t>
      </w:r>
      <w:proofErr w:type="spellEnd"/>
      <w:r w:rsidR="00547853" w:rsidRPr="006D4948">
        <w:rPr>
          <w:b/>
        </w:rPr>
        <w:t xml:space="preserve"> </w:t>
      </w:r>
      <w:proofErr w:type="spellStart"/>
      <w:r w:rsidR="00547853" w:rsidRPr="006D4948">
        <w:rPr>
          <w:b/>
        </w:rPr>
        <w:t>și</w:t>
      </w:r>
      <w:proofErr w:type="spellEnd"/>
      <w:r w:rsidR="00547853" w:rsidRPr="006D4948">
        <w:rPr>
          <w:b/>
        </w:rPr>
        <w:t xml:space="preserve"> </w:t>
      </w:r>
      <w:proofErr w:type="spellStart"/>
      <w:r w:rsidR="00547853" w:rsidRPr="006D4948">
        <w:rPr>
          <w:b/>
        </w:rPr>
        <w:t>protecție</w:t>
      </w:r>
      <w:proofErr w:type="spellEnd"/>
      <w:r w:rsidR="00547853" w:rsidRPr="006D4948">
        <w:rPr>
          <w:b/>
        </w:rPr>
        <w:t xml:space="preserve"> </w:t>
      </w:r>
      <w:proofErr w:type="spellStart"/>
      <w:r w:rsidR="00547853" w:rsidRPr="006D4948">
        <w:rPr>
          <w:b/>
        </w:rPr>
        <w:t>social</w:t>
      </w:r>
      <w:r w:rsidR="00547853">
        <w:rPr>
          <w:b/>
        </w:rPr>
        <w:t>a</w:t>
      </w:r>
      <w:proofErr w:type="spellEnd"/>
      <w:r w:rsidR="00547853" w:rsidRPr="006D4948">
        <w:rPr>
          <w:b/>
        </w:rPr>
        <w:t xml:space="preserve">, </w:t>
      </w:r>
      <w:proofErr w:type="spellStart"/>
      <w:r w:rsidR="00547853" w:rsidRPr="006D4948">
        <w:rPr>
          <w:b/>
        </w:rPr>
        <w:t>protecție</w:t>
      </w:r>
      <w:proofErr w:type="spellEnd"/>
      <w:r w:rsidR="00547853" w:rsidRPr="006D4948">
        <w:rPr>
          <w:b/>
        </w:rPr>
        <w:t xml:space="preserve"> </w:t>
      </w:r>
      <w:proofErr w:type="spellStart"/>
      <w:r w:rsidR="00547853" w:rsidRPr="006D4948">
        <w:rPr>
          <w:b/>
        </w:rPr>
        <w:t>copii</w:t>
      </w:r>
      <w:proofErr w:type="spellEnd"/>
      <w:r w:rsidR="00547853" w:rsidRPr="006D4948">
        <w:rPr>
          <w:b/>
        </w:rPr>
        <w:t xml:space="preserve">, </w:t>
      </w:r>
      <w:proofErr w:type="spellStart"/>
      <w:r w:rsidR="00547853" w:rsidRPr="006D4948">
        <w:rPr>
          <w:b/>
        </w:rPr>
        <w:t>activități</w:t>
      </w:r>
      <w:proofErr w:type="spellEnd"/>
      <w:r w:rsidR="00547853" w:rsidRPr="006D4948">
        <w:rPr>
          <w:b/>
        </w:rPr>
        <w:t xml:space="preserve"> sportive </w:t>
      </w:r>
      <w:proofErr w:type="spellStart"/>
      <w:r w:rsidR="00547853" w:rsidRPr="006D4948">
        <w:rPr>
          <w:b/>
        </w:rPr>
        <w:t>și</w:t>
      </w:r>
      <w:proofErr w:type="spellEnd"/>
      <w:r w:rsidR="00547853" w:rsidRPr="006D4948">
        <w:rPr>
          <w:b/>
        </w:rPr>
        <w:t xml:space="preserve"> </w:t>
      </w:r>
      <w:r w:rsidR="00547853">
        <w:rPr>
          <w:b/>
        </w:rPr>
        <w:t xml:space="preserve">agreement </w:t>
      </w:r>
      <w:r w:rsidR="00CE483E" w:rsidRPr="00CE483E">
        <w:rPr>
          <w:b/>
          <w:sz w:val="26"/>
          <w:szCs w:val="26"/>
          <w:lang w:val="ro-RO"/>
        </w:rPr>
        <w:t xml:space="preserve"> ;</w:t>
      </w:r>
    </w:p>
    <w:p w:rsidR="007506D1" w:rsidRPr="00185C80" w:rsidRDefault="007506D1" w:rsidP="00CE483E">
      <w:pPr>
        <w:pStyle w:val="Bodytext20"/>
        <w:shd w:val="clear" w:color="auto" w:fill="auto"/>
        <w:tabs>
          <w:tab w:val="left" w:pos="709"/>
          <w:tab w:val="left" w:pos="10490"/>
        </w:tabs>
        <w:spacing w:before="0" w:after="0" w:line="240" w:lineRule="auto"/>
        <w:ind w:right="27"/>
        <w:jc w:val="both"/>
        <w:rPr>
          <w:b/>
          <w:sz w:val="26"/>
          <w:szCs w:val="26"/>
          <w:lang w:val="ro-RO"/>
        </w:rPr>
      </w:pPr>
    </w:p>
    <w:p w:rsidR="00294F6C" w:rsidRPr="00185C80" w:rsidRDefault="00294F6C" w:rsidP="00FF06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 xml:space="preserve"> </w:t>
      </w:r>
      <w:r w:rsidR="0093499D" w:rsidRPr="00185C80">
        <w:rPr>
          <w:rFonts w:ascii="Times New Roman" w:hAnsi="Times New Roman"/>
          <w:b/>
          <w:sz w:val="26"/>
          <w:szCs w:val="26"/>
          <w:lang w:val="ro-RO"/>
        </w:rPr>
        <w:t xml:space="preserve">     </w:t>
      </w:r>
      <w:r w:rsidRPr="00185C80">
        <w:rPr>
          <w:rFonts w:ascii="Times New Roman" w:hAnsi="Times New Roman"/>
          <w:b/>
          <w:sz w:val="26"/>
          <w:szCs w:val="26"/>
          <w:lang w:val="ro-RO"/>
        </w:rPr>
        <w:t>In temeiul :</w:t>
      </w:r>
    </w:p>
    <w:p w:rsidR="00294F6C" w:rsidRPr="00185C80" w:rsidRDefault="00294F6C" w:rsidP="00CB4CE6">
      <w:pPr>
        <w:pStyle w:val="Frspaiere"/>
        <w:numPr>
          <w:ilvl w:val="0"/>
          <w:numId w:val="6"/>
        </w:numPr>
        <w:jc w:val="both"/>
        <w:rPr>
          <w:rFonts w:ascii="Times New Roman" w:hAnsi="Times New Roman"/>
          <w:b/>
          <w:sz w:val="26"/>
          <w:szCs w:val="26"/>
          <w:lang w:val="ro-RO"/>
        </w:rPr>
      </w:pPr>
      <w:r w:rsidRPr="00185C80">
        <w:rPr>
          <w:rFonts w:ascii="Times New Roman" w:hAnsi="Times New Roman"/>
          <w:b/>
          <w:sz w:val="26"/>
          <w:szCs w:val="26"/>
          <w:lang w:val="ro-RO"/>
        </w:rPr>
        <w:t>Prevederilor art 136  din OUG 57/2019 - Codul</w:t>
      </w:r>
      <w:r w:rsidR="0093499D" w:rsidRPr="00185C80">
        <w:rPr>
          <w:rFonts w:ascii="Times New Roman" w:hAnsi="Times New Roman"/>
          <w:b/>
          <w:sz w:val="26"/>
          <w:szCs w:val="26"/>
          <w:lang w:val="ro-RO"/>
        </w:rPr>
        <w:t xml:space="preserve">  </w:t>
      </w:r>
      <w:r w:rsidRPr="00185C80">
        <w:rPr>
          <w:rFonts w:ascii="Times New Roman" w:hAnsi="Times New Roman"/>
          <w:b/>
          <w:sz w:val="26"/>
          <w:szCs w:val="26"/>
          <w:lang w:val="ro-RO"/>
        </w:rPr>
        <w:t>Administra ;</w:t>
      </w:r>
    </w:p>
    <w:p w:rsidR="00294F6C" w:rsidRPr="00185C80" w:rsidRDefault="00294F6C" w:rsidP="00294F6C">
      <w:pPr>
        <w:pStyle w:val="Frspaiere"/>
        <w:ind w:left="720"/>
        <w:jc w:val="both"/>
        <w:rPr>
          <w:rFonts w:ascii="Times New Roman" w:hAnsi="Times New Roman"/>
          <w:b/>
          <w:sz w:val="26"/>
          <w:szCs w:val="26"/>
          <w:lang w:val="ro-RO"/>
        </w:rPr>
      </w:pPr>
    </w:p>
    <w:p w:rsidR="00294F6C" w:rsidRPr="00185C80" w:rsidRDefault="00080EBD" w:rsidP="00947F61">
      <w:pPr>
        <w:pStyle w:val="Frspaiere"/>
        <w:ind w:left="720"/>
        <w:jc w:val="center"/>
        <w:rPr>
          <w:rFonts w:ascii="Times New Roman" w:hAnsi="Times New Roman"/>
          <w:b/>
          <w:sz w:val="26"/>
          <w:szCs w:val="26"/>
          <w:lang w:val="ro-RO"/>
        </w:rPr>
      </w:pPr>
      <w:r>
        <w:rPr>
          <w:rFonts w:ascii="Times New Roman" w:hAnsi="Times New Roman"/>
          <w:b/>
          <w:sz w:val="26"/>
          <w:szCs w:val="26"/>
          <w:lang w:val="ro-RO"/>
        </w:rPr>
        <w:t>Andrei Popescu</w:t>
      </w:r>
      <w:r w:rsidR="00A178DC"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 xml:space="preserve">, </w:t>
      </w:r>
      <w:r w:rsidR="00A178DC" w:rsidRPr="00185C80">
        <w:rPr>
          <w:rFonts w:ascii="Times New Roman" w:hAnsi="Times New Roman"/>
          <w:b/>
          <w:sz w:val="26"/>
          <w:szCs w:val="26"/>
          <w:lang w:val="ro-RO"/>
        </w:rPr>
        <w:t>p</w:t>
      </w:r>
      <w:r w:rsidR="00294F6C" w:rsidRPr="00185C80">
        <w:rPr>
          <w:rFonts w:ascii="Times New Roman" w:hAnsi="Times New Roman"/>
          <w:b/>
          <w:sz w:val="26"/>
          <w:szCs w:val="26"/>
          <w:lang w:val="ro-RO"/>
        </w:rPr>
        <w:t>rimarul</w:t>
      </w:r>
      <w:r w:rsidR="00B91294"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Comunei</w:t>
      </w:r>
      <w:r w:rsidR="00B91294" w:rsidRPr="00185C80">
        <w:rPr>
          <w:rFonts w:ascii="Times New Roman" w:hAnsi="Times New Roman"/>
          <w:b/>
          <w:sz w:val="26"/>
          <w:szCs w:val="26"/>
          <w:lang w:val="ro-RO"/>
        </w:rPr>
        <w:t xml:space="preserve"> </w:t>
      </w:r>
      <w:proofErr w:type="spellStart"/>
      <w:r>
        <w:rPr>
          <w:rFonts w:ascii="Times New Roman" w:hAnsi="Times New Roman"/>
          <w:b/>
          <w:sz w:val="26"/>
          <w:szCs w:val="26"/>
          <w:lang w:val="ro-RO"/>
        </w:rPr>
        <w:t>Dragomiresti</w:t>
      </w:r>
      <w:proofErr w:type="spellEnd"/>
      <w:r w:rsidR="00A178DC"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w:t>
      </w:r>
    </w:p>
    <w:p w:rsidR="00294F6C" w:rsidRPr="00185C80" w:rsidRDefault="00294F6C" w:rsidP="00947F61">
      <w:pPr>
        <w:pStyle w:val="Frspaiere"/>
        <w:ind w:left="720"/>
        <w:jc w:val="center"/>
        <w:rPr>
          <w:rFonts w:ascii="Times New Roman" w:hAnsi="Times New Roman"/>
          <w:b/>
          <w:sz w:val="26"/>
          <w:szCs w:val="26"/>
          <w:lang w:val="ro-RO"/>
        </w:rPr>
      </w:pPr>
      <w:r w:rsidRPr="00185C80">
        <w:rPr>
          <w:rFonts w:ascii="Times New Roman" w:hAnsi="Times New Roman"/>
          <w:b/>
          <w:sz w:val="26"/>
          <w:szCs w:val="26"/>
          <w:lang w:val="ro-RO"/>
        </w:rPr>
        <w:t>Propun :</w:t>
      </w:r>
    </w:p>
    <w:p w:rsidR="00294F6C" w:rsidRPr="00185C80" w:rsidRDefault="00294F6C" w:rsidP="00294F6C">
      <w:pPr>
        <w:pStyle w:val="Frspaiere"/>
        <w:ind w:left="720"/>
        <w:jc w:val="both"/>
        <w:rPr>
          <w:rFonts w:ascii="Times New Roman" w:hAnsi="Times New Roman"/>
          <w:b/>
          <w:sz w:val="26"/>
          <w:szCs w:val="26"/>
          <w:lang w:val="ro-RO"/>
        </w:rPr>
      </w:pPr>
      <w:bookmarkStart w:id="0" w:name="_GoBack"/>
      <w:bookmarkEnd w:id="0"/>
    </w:p>
    <w:p w:rsidR="00CE1EF7" w:rsidRPr="00185C80" w:rsidRDefault="00CE1EF7" w:rsidP="00CE1EF7">
      <w:pPr>
        <w:pStyle w:val="Bodytext20"/>
        <w:shd w:val="clear" w:color="auto" w:fill="auto"/>
        <w:spacing w:before="0" w:after="0" w:line="240" w:lineRule="auto"/>
        <w:ind w:firstLine="760"/>
        <w:jc w:val="both"/>
        <w:rPr>
          <w:b/>
          <w:sz w:val="26"/>
          <w:szCs w:val="26"/>
          <w:lang w:val="ro-RO"/>
        </w:rPr>
      </w:pPr>
      <w:r w:rsidRPr="00185C80">
        <w:rPr>
          <w:rStyle w:val="Bodytext2115ptBold"/>
          <w:sz w:val="26"/>
          <w:szCs w:val="26"/>
        </w:rPr>
        <w:t>Art.1.</w:t>
      </w:r>
      <w:r w:rsidRPr="00185C80">
        <w:rPr>
          <w:b/>
          <w:sz w:val="26"/>
          <w:szCs w:val="26"/>
          <w:lang w:val="ro-RO"/>
        </w:rPr>
        <w:t xml:space="preserve">– </w:t>
      </w:r>
      <w:r w:rsidR="00674D58" w:rsidRPr="00185C80">
        <w:rPr>
          <w:b/>
          <w:sz w:val="26"/>
          <w:szCs w:val="26"/>
          <w:lang w:val="ro-RO"/>
        </w:rPr>
        <w:t>A</w:t>
      </w:r>
      <w:r w:rsidR="00980501" w:rsidRPr="00185C80">
        <w:rPr>
          <w:b/>
          <w:sz w:val="26"/>
          <w:szCs w:val="26"/>
          <w:lang w:val="ro-RO"/>
        </w:rPr>
        <w:t>proba</w:t>
      </w:r>
      <w:r w:rsidR="00674D58" w:rsidRPr="00185C80">
        <w:rPr>
          <w:b/>
          <w:sz w:val="26"/>
          <w:szCs w:val="26"/>
          <w:lang w:val="ro-RO"/>
        </w:rPr>
        <w:t>rea</w:t>
      </w:r>
      <w:r w:rsidR="00B91294" w:rsidRPr="00185C80">
        <w:rPr>
          <w:b/>
          <w:sz w:val="26"/>
          <w:szCs w:val="26"/>
          <w:lang w:val="ro-RO"/>
        </w:rPr>
        <w:t xml:space="preserve"> </w:t>
      </w:r>
      <w:r w:rsidR="007506D1" w:rsidRPr="00185C80">
        <w:rPr>
          <w:b/>
          <w:sz w:val="26"/>
          <w:szCs w:val="26"/>
          <w:lang w:val="ro-RO"/>
        </w:rPr>
        <w:t>P</w:t>
      </w:r>
      <w:r w:rsidR="00980501" w:rsidRPr="00185C80">
        <w:rPr>
          <w:b/>
          <w:sz w:val="26"/>
          <w:szCs w:val="26"/>
          <w:lang w:val="ro-RO"/>
        </w:rPr>
        <w:t>lanul</w:t>
      </w:r>
      <w:r w:rsidR="00674D58" w:rsidRPr="00185C80">
        <w:rPr>
          <w:b/>
          <w:sz w:val="26"/>
          <w:szCs w:val="26"/>
          <w:lang w:val="ro-RO"/>
        </w:rPr>
        <w:t>ui</w:t>
      </w:r>
      <w:r w:rsidR="00B91294" w:rsidRPr="00185C80">
        <w:rPr>
          <w:b/>
          <w:sz w:val="26"/>
          <w:szCs w:val="26"/>
          <w:lang w:val="ro-RO"/>
        </w:rPr>
        <w:t xml:space="preserve"> </w:t>
      </w:r>
      <w:r w:rsidR="007506D1" w:rsidRPr="00185C80">
        <w:rPr>
          <w:b/>
          <w:sz w:val="26"/>
          <w:szCs w:val="26"/>
          <w:lang w:val="ro-RO"/>
        </w:rPr>
        <w:t xml:space="preserve">annual de acţiune privind serviciile sociale acordate la </w:t>
      </w:r>
      <w:r w:rsidR="007506D1" w:rsidRPr="00185C80">
        <w:rPr>
          <w:b/>
          <w:sz w:val="26"/>
          <w:szCs w:val="26"/>
          <w:lang w:val="ro-RO"/>
        </w:rPr>
        <w:tab/>
        <w:t>nivelul c</w:t>
      </w:r>
      <w:r w:rsidR="007506D1" w:rsidRPr="00185C80">
        <w:rPr>
          <w:b/>
          <w:bCs/>
          <w:sz w:val="26"/>
          <w:szCs w:val="26"/>
          <w:lang w:val="ro-RO"/>
        </w:rPr>
        <w:t xml:space="preserve">omunei </w:t>
      </w:r>
      <w:proofErr w:type="spellStart"/>
      <w:r w:rsidR="00080EBD">
        <w:rPr>
          <w:b/>
          <w:bCs/>
          <w:sz w:val="26"/>
          <w:szCs w:val="26"/>
          <w:lang w:val="ro-RO"/>
        </w:rPr>
        <w:t>Dragomiresti</w:t>
      </w:r>
      <w:proofErr w:type="spellEnd"/>
      <w:r w:rsidR="00B91294" w:rsidRPr="00185C80">
        <w:rPr>
          <w:b/>
          <w:bCs/>
          <w:sz w:val="26"/>
          <w:szCs w:val="26"/>
          <w:lang w:val="ro-RO"/>
        </w:rPr>
        <w:t xml:space="preserve"> </w:t>
      </w:r>
      <w:r w:rsidR="007506D1" w:rsidRPr="00185C80">
        <w:rPr>
          <w:b/>
          <w:bCs/>
          <w:sz w:val="26"/>
          <w:szCs w:val="26"/>
          <w:lang w:val="ro-RO"/>
        </w:rPr>
        <w:t xml:space="preserve">, </w:t>
      </w:r>
      <w:proofErr w:type="spellStart"/>
      <w:r w:rsidR="007506D1" w:rsidRPr="00185C80">
        <w:rPr>
          <w:b/>
          <w:bCs/>
          <w:sz w:val="26"/>
          <w:szCs w:val="26"/>
          <w:lang w:val="ro-RO"/>
        </w:rPr>
        <w:t>judeţul</w:t>
      </w:r>
      <w:proofErr w:type="spellEnd"/>
      <w:r w:rsidR="007506D1" w:rsidRPr="00185C80">
        <w:rPr>
          <w:b/>
          <w:bCs/>
          <w:sz w:val="26"/>
          <w:szCs w:val="26"/>
          <w:lang w:val="ro-RO"/>
        </w:rPr>
        <w:t xml:space="preserve"> Vaslui</w:t>
      </w:r>
      <w:r w:rsidR="00B91294" w:rsidRPr="00185C80">
        <w:rPr>
          <w:b/>
          <w:bCs/>
          <w:sz w:val="26"/>
          <w:szCs w:val="26"/>
          <w:lang w:val="ro-RO"/>
        </w:rPr>
        <w:t xml:space="preserve"> </w:t>
      </w:r>
      <w:r w:rsidR="007506D1" w:rsidRPr="00185C80">
        <w:rPr>
          <w:b/>
          <w:bCs/>
          <w:sz w:val="26"/>
          <w:szCs w:val="26"/>
          <w:lang w:val="ro-RO"/>
        </w:rPr>
        <w:t>,  pentru anul 202</w:t>
      </w:r>
      <w:r w:rsidR="00080EBD">
        <w:rPr>
          <w:b/>
          <w:bCs/>
          <w:sz w:val="26"/>
          <w:szCs w:val="26"/>
          <w:lang w:val="ro-RO"/>
        </w:rPr>
        <w:t>6</w:t>
      </w:r>
      <w:r w:rsidR="00B91294" w:rsidRPr="00185C80">
        <w:rPr>
          <w:b/>
          <w:bCs/>
          <w:sz w:val="26"/>
          <w:szCs w:val="26"/>
          <w:lang w:val="ro-RO"/>
        </w:rPr>
        <w:t xml:space="preserve"> </w:t>
      </w:r>
      <w:r w:rsidR="007506D1" w:rsidRPr="00185C80">
        <w:rPr>
          <w:b/>
          <w:bCs/>
          <w:sz w:val="26"/>
          <w:szCs w:val="26"/>
          <w:lang w:val="ro-RO"/>
        </w:rPr>
        <w:t>, conform Anexei</w:t>
      </w:r>
      <w:r w:rsidR="00B91294" w:rsidRPr="00185C80">
        <w:rPr>
          <w:b/>
          <w:bCs/>
          <w:sz w:val="26"/>
          <w:szCs w:val="26"/>
          <w:lang w:val="ro-RO"/>
        </w:rPr>
        <w:t xml:space="preserve"> </w:t>
      </w:r>
      <w:r w:rsidR="007506D1" w:rsidRPr="00185C80">
        <w:rPr>
          <w:b/>
          <w:bCs/>
          <w:sz w:val="26"/>
          <w:szCs w:val="26"/>
          <w:lang w:val="ro-RO"/>
        </w:rPr>
        <w:t>1</w:t>
      </w:r>
      <w:r w:rsidR="00A178DC" w:rsidRPr="00185C80">
        <w:rPr>
          <w:b/>
          <w:sz w:val="26"/>
          <w:szCs w:val="26"/>
          <w:lang w:val="ro-RO"/>
        </w:rPr>
        <w:t>;</w:t>
      </w:r>
    </w:p>
    <w:p w:rsidR="007506D1" w:rsidRPr="00185C80" w:rsidRDefault="007506D1" w:rsidP="00CE1EF7">
      <w:pPr>
        <w:pStyle w:val="Bodytext20"/>
        <w:shd w:val="clear" w:color="auto" w:fill="auto"/>
        <w:spacing w:before="0" w:after="0" w:line="240" w:lineRule="auto"/>
        <w:ind w:firstLine="760"/>
        <w:jc w:val="both"/>
        <w:rPr>
          <w:b/>
          <w:sz w:val="26"/>
          <w:szCs w:val="26"/>
          <w:lang w:val="ro-RO"/>
        </w:rPr>
      </w:pPr>
    </w:p>
    <w:p w:rsidR="00294F6C" w:rsidRPr="00185C80" w:rsidRDefault="00294F6C" w:rsidP="00030A68">
      <w:pPr>
        <w:ind w:firstLine="720"/>
        <w:jc w:val="both"/>
        <w:rPr>
          <w:b/>
          <w:sz w:val="26"/>
          <w:szCs w:val="26"/>
          <w:lang w:val="ro-RO"/>
        </w:rPr>
      </w:pPr>
      <w:r w:rsidRPr="00185C80">
        <w:rPr>
          <w:b/>
          <w:sz w:val="26"/>
          <w:szCs w:val="26"/>
          <w:lang w:val="ro-RO"/>
        </w:rPr>
        <w:t xml:space="preserve">Art. </w:t>
      </w:r>
      <w:r w:rsidR="00674D58" w:rsidRPr="00185C80">
        <w:rPr>
          <w:b/>
          <w:sz w:val="26"/>
          <w:szCs w:val="26"/>
          <w:lang w:val="ro-RO"/>
        </w:rPr>
        <w:t>2</w:t>
      </w:r>
      <w:r w:rsidRPr="00185C80">
        <w:rPr>
          <w:b/>
          <w:sz w:val="26"/>
          <w:szCs w:val="26"/>
          <w:lang w:val="ro-RO"/>
        </w:rPr>
        <w:t xml:space="preserve">. Secretarul general al unitatii administrativ </w:t>
      </w:r>
      <w:r w:rsidR="00030A68" w:rsidRPr="00185C80">
        <w:rPr>
          <w:b/>
          <w:sz w:val="26"/>
          <w:szCs w:val="26"/>
          <w:lang w:val="ro-RO"/>
        </w:rPr>
        <w:t xml:space="preserve">– </w:t>
      </w:r>
      <w:r w:rsidRPr="00185C80">
        <w:rPr>
          <w:b/>
          <w:sz w:val="26"/>
          <w:szCs w:val="26"/>
          <w:lang w:val="ro-RO"/>
        </w:rPr>
        <w:t>teritoriale</w:t>
      </w:r>
      <w:r w:rsidR="00B91294" w:rsidRPr="00185C80">
        <w:rPr>
          <w:b/>
          <w:sz w:val="26"/>
          <w:szCs w:val="26"/>
          <w:lang w:val="ro-RO"/>
        </w:rPr>
        <w:t xml:space="preserve"> </w:t>
      </w:r>
      <w:r w:rsidRPr="00185C80">
        <w:rPr>
          <w:b/>
          <w:sz w:val="26"/>
          <w:szCs w:val="26"/>
          <w:lang w:val="ro-RO"/>
        </w:rPr>
        <w:t>va</w:t>
      </w:r>
      <w:r w:rsidR="00B91294" w:rsidRPr="00185C80">
        <w:rPr>
          <w:b/>
          <w:sz w:val="26"/>
          <w:szCs w:val="26"/>
          <w:lang w:val="ro-RO"/>
        </w:rPr>
        <w:t xml:space="preserve"> </w:t>
      </w:r>
      <w:r w:rsidRPr="00185C80">
        <w:rPr>
          <w:b/>
          <w:sz w:val="26"/>
          <w:szCs w:val="26"/>
          <w:lang w:val="ro-RO"/>
        </w:rPr>
        <w:t>comunica</w:t>
      </w:r>
      <w:r w:rsidR="00B91294" w:rsidRPr="00185C80">
        <w:rPr>
          <w:b/>
          <w:sz w:val="26"/>
          <w:szCs w:val="26"/>
          <w:lang w:val="ro-RO"/>
        </w:rPr>
        <w:t xml:space="preserve"> </w:t>
      </w:r>
      <w:r w:rsidRPr="00185C80">
        <w:rPr>
          <w:b/>
          <w:sz w:val="26"/>
          <w:szCs w:val="26"/>
          <w:lang w:val="ro-RO"/>
        </w:rPr>
        <w:t>proiect</w:t>
      </w:r>
      <w:r w:rsidR="00030A68" w:rsidRPr="00185C80">
        <w:rPr>
          <w:b/>
          <w:sz w:val="26"/>
          <w:szCs w:val="26"/>
          <w:lang w:val="ro-RO"/>
        </w:rPr>
        <w:t>ul</w:t>
      </w:r>
      <w:r w:rsidRPr="00185C80">
        <w:rPr>
          <w:b/>
          <w:sz w:val="26"/>
          <w:szCs w:val="26"/>
          <w:lang w:val="ro-RO"/>
        </w:rPr>
        <w:t xml:space="preserve"> de </w:t>
      </w:r>
      <w:r w:rsidR="00030A68" w:rsidRPr="00185C80">
        <w:rPr>
          <w:b/>
          <w:sz w:val="26"/>
          <w:szCs w:val="26"/>
          <w:lang w:val="ro-RO"/>
        </w:rPr>
        <w:tab/>
      </w:r>
      <w:r w:rsidRPr="00185C80">
        <w:rPr>
          <w:b/>
          <w:sz w:val="26"/>
          <w:szCs w:val="26"/>
          <w:lang w:val="ro-RO"/>
        </w:rPr>
        <w:t>hotarar</w:t>
      </w:r>
      <w:r w:rsidR="00030A68" w:rsidRPr="00185C80">
        <w:rPr>
          <w:b/>
          <w:sz w:val="26"/>
          <w:szCs w:val="26"/>
          <w:lang w:val="ro-RO"/>
        </w:rPr>
        <w:t xml:space="preserve">e </w:t>
      </w:r>
      <w:r w:rsidRPr="00185C80">
        <w:rPr>
          <w:b/>
          <w:sz w:val="26"/>
          <w:szCs w:val="26"/>
          <w:lang w:val="ro-RO"/>
        </w:rPr>
        <w:t>urmatorilor :</w:t>
      </w:r>
    </w:p>
    <w:p w:rsidR="00294F6C" w:rsidRPr="00185C80" w:rsidRDefault="00294F6C" w:rsidP="00294F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a) compartimentul</w:t>
      </w:r>
      <w:r w:rsidR="00B91294" w:rsidRPr="00185C80">
        <w:rPr>
          <w:rFonts w:ascii="Times New Roman" w:hAnsi="Times New Roman"/>
          <w:b/>
          <w:sz w:val="26"/>
          <w:szCs w:val="26"/>
          <w:lang w:val="ro-RO"/>
        </w:rPr>
        <w:t xml:space="preserve"> </w:t>
      </w:r>
      <w:r w:rsidR="00947F61" w:rsidRPr="00185C80">
        <w:rPr>
          <w:rFonts w:ascii="Times New Roman" w:hAnsi="Times New Roman"/>
          <w:b/>
          <w:sz w:val="26"/>
          <w:szCs w:val="26"/>
          <w:lang w:val="ro-RO"/>
        </w:rPr>
        <w:t>de specialitate din cadrul</w:t>
      </w:r>
      <w:r w:rsidR="00B91294" w:rsidRPr="00185C80">
        <w:rPr>
          <w:rFonts w:ascii="Times New Roman" w:hAnsi="Times New Roman"/>
          <w:b/>
          <w:sz w:val="26"/>
          <w:szCs w:val="26"/>
          <w:lang w:val="ro-RO"/>
        </w:rPr>
        <w:t xml:space="preserve"> </w:t>
      </w:r>
      <w:r w:rsidR="00947F61" w:rsidRPr="00185C80">
        <w:rPr>
          <w:rFonts w:ascii="Times New Roman" w:hAnsi="Times New Roman"/>
          <w:b/>
          <w:sz w:val="26"/>
          <w:szCs w:val="26"/>
          <w:lang w:val="ro-RO"/>
        </w:rPr>
        <w:t>primariei</w:t>
      </w:r>
      <w:r w:rsidRPr="00185C80">
        <w:rPr>
          <w:rFonts w:ascii="Times New Roman" w:hAnsi="Times New Roman"/>
          <w:b/>
          <w:sz w:val="26"/>
          <w:szCs w:val="26"/>
          <w:lang w:val="ro-RO"/>
        </w:rPr>
        <w:t xml:space="preserve"> (termen de depunere a raportului de specialitate 2</w:t>
      </w:r>
      <w:r w:rsidR="00080EBD">
        <w:rPr>
          <w:rFonts w:ascii="Times New Roman" w:hAnsi="Times New Roman"/>
          <w:b/>
          <w:sz w:val="26"/>
          <w:szCs w:val="26"/>
          <w:lang w:val="ro-RO"/>
        </w:rPr>
        <w:t>9</w:t>
      </w:r>
      <w:r w:rsidRPr="00185C80">
        <w:rPr>
          <w:rFonts w:ascii="Times New Roman" w:hAnsi="Times New Roman"/>
          <w:b/>
          <w:sz w:val="26"/>
          <w:szCs w:val="26"/>
          <w:lang w:val="ro-RO"/>
        </w:rPr>
        <w:t>.</w:t>
      </w:r>
      <w:r w:rsidR="00030A68" w:rsidRPr="00185C80">
        <w:rPr>
          <w:rFonts w:ascii="Times New Roman" w:hAnsi="Times New Roman"/>
          <w:b/>
          <w:sz w:val="26"/>
          <w:szCs w:val="26"/>
          <w:lang w:val="ro-RO"/>
        </w:rPr>
        <w:t>0</w:t>
      </w:r>
      <w:r w:rsidR="00947F61" w:rsidRPr="00185C80">
        <w:rPr>
          <w:rFonts w:ascii="Times New Roman" w:hAnsi="Times New Roman"/>
          <w:b/>
          <w:sz w:val="26"/>
          <w:szCs w:val="26"/>
          <w:lang w:val="ro-RO"/>
        </w:rPr>
        <w:t>1</w:t>
      </w:r>
      <w:r w:rsidRPr="00185C80">
        <w:rPr>
          <w:rFonts w:ascii="Times New Roman" w:hAnsi="Times New Roman"/>
          <w:b/>
          <w:sz w:val="26"/>
          <w:szCs w:val="26"/>
          <w:lang w:val="ro-RO"/>
        </w:rPr>
        <w:t>.20</w:t>
      </w:r>
      <w:r w:rsidR="00A178DC" w:rsidRPr="00185C80">
        <w:rPr>
          <w:rFonts w:ascii="Times New Roman" w:hAnsi="Times New Roman"/>
          <w:b/>
          <w:sz w:val="26"/>
          <w:szCs w:val="26"/>
          <w:lang w:val="ro-RO"/>
        </w:rPr>
        <w:t>2</w:t>
      </w:r>
      <w:r w:rsidR="00080EBD">
        <w:rPr>
          <w:rFonts w:ascii="Times New Roman" w:hAnsi="Times New Roman"/>
          <w:b/>
          <w:sz w:val="26"/>
          <w:szCs w:val="26"/>
          <w:lang w:val="ro-RO"/>
        </w:rPr>
        <w:t>6</w:t>
      </w:r>
      <w:r w:rsidRPr="00185C80">
        <w:rPr>
          <w:rFonts w:ascii="Times New Roman" w:hAnsi="Times New Roman"/>
          <w:b/>
          <w:sz w:val="26"/>
          <w:szCs w:val="26"/>
          <w:lang w:val="ro-RO"/>
        </w:rPr>
        <w:t>) ;</w:t>
      </w:r>
    </w:p>
    <w:p w:rsidR="00294F6C" w:rsidRPr="00185C80" w:rsidRDefault="00294F6C" w:rsidP="00294F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b) comisiilor de specialitate ale consiliului local in vederea</w:t>
      </w:r>
      <w:r w:rsidR="00B91294" w:rsidRPr="00185C80">
        <w:rPr>
          <w:rFonts w:ascii="Times New Roman" w:hAnsi="Times New Roman"/>
          <w:b/>
          <w:sz w:val="26"/>
          <w:szCs w:val="26"/>
          <w:lang w:val="ro-RO"/>
        </w:rPr>
        <w:t xml:space="preserve"> </w:t>
      </w:r>
      <w:r w:rsidRPr="00185C80">
        <w:rPr>
          <w:rFonts w:ascii="Times New Roman" w:hAnsi="Times New Roman"/>
          <w:b/>
          <w:sz w:val="26"/>
          <w:szCs w:val="26"/>
          <w:lang w:val="ro-RO"/>
        </w:rPr>
        <w:t>dezba</w:t>
      </w:r>
      <w:r w:rsidR="005D04DC" w:rsidRPr="00185C80">
        <w:rPr>
          <w:rFonts w:ascii="Times New Roman" w:hAnsi="Times New Roman"/>
          <w:b/>
          <w:sz w:val="26"/>
          <w:szCs w:val="26"/>
          <w:lang w:val="ro-RO"/>
        </w:rPr>
        <w:t>terilor</w:t>
      </w:r>
      <w:r w:rsidR="00B91294" w:rsidRPr="00185C80">
        <w:rPr>
          <w:rFonts w:ascii="Times New Roman" w:hAnsi="Times New Roman"/>
          <w:b/>
          <w:sz w:val="26"/>
          <w:szCs w:val="26"/>
          <w:lang w:val="ro-RO"/>
        </w:rPr>
        <w:t xml:space="preserve"> </w:t>
      </w:r>
      <w:r w:rsidR="005D04DC" w:rsidRPr="00185C80">
        <w:rPr>
          <w:rFonts w:ascii="Times New Roman" w:hAnsi="Times New Roman"/>
          <w:b/>
          <w:sz w:val="26"/>
          <w:szCs w:val="26"/>
          <w:lang w:val="ro-RO"/>
        </w:rPr>
        <w:t>si</w:t>
      </w:r>
      <w:r w:rsidR="00B91294" w:rsidRPr="00185C80">
        <w:rPr>
          <w:rFonts w:ascii="Times New Roman" w:hAnsi="Times New Roman"/>
          <w:b/>
          <w:sz w:val="26"/>
          <w:szCs w:val="26"/>
          <w:lang w:val="ro-RO"/>
        </w:rPr>
        <w:t xml:space="preserve"> </w:t>
      </w:r>
      <w:r w:rsidR="005D04DC" w:rsidRPr="00185C80">
        <w:rPr>
          <w:rFonts w:ascii="Times New Roman" w:hAnsi="Times New Roman"/>
          <w:b/>
          <w:sz w:val="26"/>
          <w:szCs w:val="26"/>
          <w:lang w:val="ro-RO"/>
        </w:rPr>
        <w:t>intocmirii</w:t>
      </w:r>
      <w:r w:rsidR="00B91294" w:rsidRPr="00185C80">
        <w:rPr>
          <w:rFonts w:ascii="Times New Roman" w:hAnsi="Times New Roman"/>
          <w:b/>
          <w:sz w:val="26"/>
          <w:szCs w:val="26"/>
          <w:lang w:val="ro-RO"/>
        </w:rPr>
        <w:t xml:space="preserve"> </w:t>
      </w:r>
      <w:r w:rsidR="005D04DC" w:rsidRPr="00185C80">
        <w:rPr>
          <w:rFonts w:ascii="Times New Roman" w:hAnsi="Times New Roman"/>
          <w:b/>
          <w:sz w:val="26"/>
          <w:szCs w:val="26"/>
          <w:lang w:val="ro-RO"/>
        </w:rPr>
        <w:t>avizelor</w:t>
      </w:r>
      <w:r w:rsidR="00B91294" w:rsidRPr="00185C80">
        <w:rPr>
          <w:rFonts w:ascii="Times New Roman" w:hAnsi="Times New Roman"/>
          <w:b/>
          <w:sz w:val="26"/>
          <w:szCs w:val="26"/>
          <w:lang w:val="ro-RO"/>
        </w:rPr>
        <w:t xml:space="preserve"> (termen depunere aviz consultativ 2</w:t>
      </w:r>
      <w:r w:rsidR="009F4EE8" w:rsidRPr="00185C80">
        <w:rPr>
          <w:rFonts w:ascii="Times New Roman" w:hAnsi="Times New Roman"/>
          <w:b/>
          <w:sz w:val="26"/>
          <w:szCs w:val="26"/>
          <w:lang w:val="ro-RO"/>
        </w:rPr>
        <w:t>5</w:t>
      </w:r>
      <w:r w:rsidR="00B91294" w:rsidRPr="00185C80">
        <w:rPr>
          <w:rFonts w:ascii="Times New Roman" w:hAnsi="Times New Roman"/>
          <w:b/>
          <w:sz w:val="26"/>
          <w:szCs w:val="26"/>
          <w:lang w:val="ro-RO"/>
        </w:rPr>
        <w:t>.01.202</w:t>
      </w:r>
      <w:r w:rsidR="00080EBD">
        <w:rPr>
          <w:rFonts w:ascii="Times New Roman" w:hAnsi="Times New Roman"/>
          <w:b/>
          <w:sz w:val="26"/>
          <w:szCs w:val="26"/>
          <w:lang w:val="ro-RO"/>
        </w:rPr>
        <w:t>6</w:t>
      </w:r>
      <w:r w:rsidR="00B91294" w:rsidRPr="00185C80">
        <w:rPr>
          <w:rFonts w:ascii="Times New Roman" w:hAnsi="Times New Roman"/>
          <w:b/>
          <w:sz w:val="26"/>
          <w:szCs w:val="26"/>
          <w:lang w:val="ro-RO"/>
        </w:rPr>
        <w:t xml:space="preserve"> ) .</w:t>
      </w:r>
    </w:p>
    <w:p w:rsidR="00294F6C" w:rsidRPr="00185C80" w:rsidRDefault="00294F6C" w:rsidP="00294F6C">
      <w:pPr>
        <w:pStyle w:val="Frspaiere"/>
        <w:ind w:left="720"/>
        <w:jc w:val="center"/>
        <w:rPr>
          <w:rFonts w:ascii="Times New Roman" w:hAnsi="Times New Roman"/>
          <w:b/>
          <w:sz w:val="26"/>
          <w:szCs w:val="26"/>
          <w:lang w:val="ro-RO"/>
        </w:rPr>
      </w:pPr>
    </w:p>
    <w:p w:rsidR="007506D1" w:rsidRPr="00185C80" w:rsidRDefault="007506D1" w:rsidP="00294F6C">
      <w:pPr>
        <w:pStyle w:val="Frspaiere"/>
        <w:ind w:left="720"/>
        <w:jc w:val="both"/>
        <w:rPr>
          <w:rFonts w:ascii="Times New Roman" w:hAnsi="Times New Roman"/>
          <w:b/>
          <w:sz w:val="26"/>
          <w:szCs w:val="26"/>
          <w:lang w:val="ro-RO"/>
        </w:rPr>
      </w:pPr>
    </w:p>
    <w:p w:rsidR="007506D1" w:rsidRPr="00185C80" w:rsidRDefault="007506D1" w:rsidP="00294F6C">
      <w:pPr>
        <w:pStyle w:val="Frspaiere"/>
        <w:ind w:left="720"/>
        <w:jc w:val="both"/>
        <w:rPr>
          <w:rFonts w:ascii="Times New Roman" w:hAnsi="Times New Roman"/>
          <w:b/>
          <w:sz w:val="26"/>
          <w:szCs w:val="26"/>
          <w:lang w:val="ro-RO"/>
        </w:rPr>
      </w:pPr>
    </w:p>
    <w:p w:rsidR="00294F6C" w:rsidRPr="00185C80" w:rsidRDefault="00453543" w:rsidP="00294F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ab/>
      </w:r>
      <w:proofErr w:type="spellStart"/>
      <w:r w:rsidR="00294F6C" w:rsidRPr="00185C80">
        <w:rPr>
          <w:rFonts w:ascii="Times New Roman" w:hAnsi="Times New Roman"/>
          <w:b/>
          <w:sz w:val="26"/>
          <w:szCs w:val="26"/>
          <w:lang w:val="ro-RO"/>
        </w:rPr>
        <w:t>Initiator</w:t>
      </w:r>
      <w:proofErr w:type="spellEnd"/>
      <w:r w:rsidR="00294F6C" w:rsidRPr="00185C80">
        <w:rPr>
          <w:rFonts w:ascii="Times New Roman" w:hAnsi="Times New Roman"/>
          <w:b/>
          <w:sz w:val="26"/>
          <w:szCs w:val="26"/>
          <w:lang w:val="ro-RO"/>
        </w:rPr>
        <w:t>,                                                                                        Avizat,</w:t>
      </w:r>
    </w:p>
    <w:p w:rsidR="00294F6C" w:rsidRPr="00185C80" w:rsidRDefault="00453543" w:rsidP="00294F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ab/>
      </w:r>
      <w:r w:rsidR="00080EBD">
        <w:rPr>
          <w:rFonts w:ascii="Times New Roman" w:hAnsi="Times New Roman"/>
          <w:b/>
          <w:sz w:val="26"/>
          <w:szCs w:val="26"/>
          <w:lang w:val="ro-RO"/>
        </w:rPr>
        <w:t>P</w:t>
      </w:r>
      <w:r w:rsidR="00294F6C" w:rsidRPr="00185C80">
        <w:rPr>
          <w:rFonts w:ascii="Times New Roman" w:hAnsi="Times New Roman"/>
          <w:b/>
          <w:sz w:val="26"/>
          <w:szCs w:val="26"/>
          <w:lang w:val="ro-RO"/>
        </w:rPr>
        <w:t>rimar</w:t>
      </w:r>
      <w:r w:rsidR="00B91294"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 xml:space="preserve">Secretar general </w:t>
      </w:r>
      <w:proofErr w:type="spellStart"/>
      <w:r w:rsidR="00294F6C" w:rsidRPr="00185C80">
        <w:rPr>
          <w:rFonts w:ascii="Times New Roman" w:hAnsi="Times New Roman"/>
          <w:b/>
          <w:sz w:val="26"/>
          <w:szCs w:val="26"/>
          <w:lang w:val="ro-RO"/>
        </w:rPr>
        <w:t>u.a.t.</w:t>
      </w:r>
      <w:proofErr w:type="spellEnd"/>
    </w:p>
    <w:p w:rsidR="00294F6C" w:rsidRDefault="00453543" w:rsidP="00294F6C">
      <w:pPr>
        <w:pStyle w:val="Frspaiere"/>
        <w:ind w:left="720"/>
        <w:jc w:val="both"/>
        <w:rPr>
          <w:rFonts w:ascii="Times New Roman" w:hAnsi="Times New Roman"/>
          <w:b/>
          <w:sz w:val="26"/>
          <w:szCs w:val="26"/>
          <w:lang w:val="ro-RO"/>
        </w:rPr>
      </w:pPr>
      <w:r w:rsidRPr="00185C80">
        <w:rPr>
          <w:rFonts w:ascii="Times New Roman" w:hAnsi="Times New Roman"/>
          <w:b/>
          <w:sz w:val="26"/>
          <w:szCs w:val="26"/>
          <w:lang w:val="ro-RO"/>
        </w:rPr>
        <w:tab/>
      </w:r>
      <w:r w:rsidR="00080EBD">
        <w:rPr>
          <w:rFonts w:ascii="Times New Roman" w:hAnsi="Times New Roman"/>
          <w:b/>
          <w:sz w:val="26"/>
          <w:szCs w:val="26"/>
          <w:lang w:val="ro-RO"/>
        </w:rPr>
        <w:t>Andrei Popescu</w:t>
      </w:r>
      <w:r w:rsidR="00294F6C" w:rsidRPr="00185C80">
        <w:rPr>
          <w:rFonts w:ascii="Times New Roman" w:hAnsi="Times New Roman"/>
          <w:b/>
          <w:sz w:val="26"/>
          <w:szCs w:val="26"/>
          <w:lang w:val="ro-RO"/>
        </w:rPr>
        <w:t xml:space="preserve"> </w:t>
      </w:r>
      <w:r w:rsidR="00B91294"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Adrian Vasile</w:t>
      </w:r>
      <w:r w:rsidR="00B91294" w:rsidRPr="00185C80">
        <w:rPr>
          <w:rFonts w:ascii="Times New Roman" w:hAnsi="Times New Roman"/>
          <w:b/>
          <w:sz w:val="26"/>
          <w:szCs w:val="26"/>
          <w:lang w:val="ro-RO"/>
        </w:rPr>
        <w:t xml:space="preserve"> </w:t>
      </w:r>
      <w:r w:rsidR="00294F6C" w:rsidRPr="00185C80">
        <w:rPr>
          <w:rFonts w:ascii="Times New Roman" w:hAnsi="Times New Roman"/>
          <w:b/>
          <w:sz w:val="26"/>
          <w:szCs w:val="26"/>
          <w:lang w:val="ro-RO"/>
        </w:rPr>
        <w:t>Mitu</w:t>
      </w:r>
    </w:p>
    <w:p w:rsidR="00080EBD" w:rsidRPr="00185C80" w:rsidRDefault="00080EBD" w:rsidP="00294F6C">
      <w:pPr>
        <w:pStyle w:val="Frspaiere"/>
        <w:ind w:left="720"/>
        <w:jc w:val="both"/>
        <w:rPr>
          <w:rFonts w:ascii="Times New Roman" w:hAnsi="Times New Roman"/>
          <w:b/>
          <w:sz w:val="26"/>
          <w:szCs w:val="26"/>
          <w:lang w:val="ro-RO"/>
        </w:rPr>
      </w:pPr>
    </w:p>
    <w:p w:rsidR="00065B5C" w:rsidRPr="00185C80" w:rsidRDefault="00065B5C" w:rsidP="00294F6C">
      <w:pPr>
        <w:pStyle w:val="Frspaiere"/>
        <w:rPr>
          <w:rFonts w:ascii="Times New Roman" w:hAnsi="Times New Roman"/>
          <w:b/>
          <w:lang w:val="ro-RO"/>
        </w:rPr>
      </w:pPr>
    </w:p>
    <w:p w:rsidR="007506D1" w:rsidRPr="00185C80" w:rsidRDefault="007506D1" w:rsidP="00294F6C">
      <w:pPr>
        <w:pStyle w:val="Frspaiere"/>
        <w:rPr>
          <w:rFonts w:ascii="Times New Roman" w:hAnsi="Times New Roman"/>
          <w:b/>
          <w:lang w:val="ro-RO"/>
        </w:rPr>
      </w:pPr>
    </w:p>
    <w:p w:rsidR="007506D1" w:rsidRPr="00185C80" w:rsidRDefault="007506D1" w:rsidP="00294F6C">
      <w:pPr>
        <w:pStyle w:val="Frspaiere"/>
        <w:rPr>
          <w:rFonts w:ascii="Times New Roman" w:hAnsi="Times New Roman"/>
          <w:b/>
          <w:lang w:val="ro-RO"/>
        </w:rPr>
      </w:pPr>
    </w:p>
    <w:p w:rsidR="007506D1" w:rsidRPr="00185C80" w:rsidRDefault="007506D1" w:rsidP="00294F6C">
      <w:pPr>
        <w:pStyle w:val="Frspaiere"/>
        <w:rPr>
          <w:rFonts w:ascii="Times New Roman" w:hAnsi="Times New Roman"/>
          <w:b/>
          <w:lang w:val="ro-RO"/>
        </w:rPr>
      </w:pPr>
    </w:p>
    <w:p w:rsidR="00294F6C" w:rsidRPr="00185C80" w:rsidRDefault="00B91294" w:rsidP="00294F6C">
      <w:pPr>
        <w:pStyle w:val="Frspaiere"/>
        <w:rPr>
          <w:rFonts w:ascii="Times New Roman" w:hAnsi="Times New Roman"/>
          <w:b/>
          <w:sz w:val="28"/>
          <w:szCs w:val="28"/>
          <w:lang w:val="ro-RO"/>
        </w:rPr>
      </w:pPr>
      <w:r w:rsidRPr="00185C80">
        <w:rPr>
          <w:rFonts w:ascii="Times New Roman" w:hAnsi="Times New Roman"/>
          <w:b/>
          <w:sz w:val="28"/>
          <w:szCs w:val="28"/>
          <w:lang w:val="ro-RO"/>
        </w:rPr>
        <w:t xml:space="preserve">       </w:t>
      </w:r>
      <w:r w:rsidR="00294F6C" w:rsidRPr="00185C80">
        <w:rPr>
          <w:rFonts w:ascii="Times New Roman" w:hAnsi="Times New Roman"/>
          <w:b/>
          <w:sz w:val="28"/>
          <w:szCs w:val="28"/>
          <w:lang w:val="ro-RO"/>
        </w:rPr>
        <w:t>ROMANIA</w:t>
      </w:r>
    </w:p>
    <w:p w:rsidR="00294F6C" w:rsidRPr="00185C80" w:rsidRDefault="00294F6C" w:rsidP="00294F6C">
      <w:pPr>
        <w:pStyle w:val="Frspaiere"/>
        <w:rPr>
          <w:rFonts w:ascii="Times New Roman" w:hAnsi="Times New Roman"/>
          <w:b/>
          <w:sz w:val="28"/>
          <w:szCs w:val="28"/>
          <w:lang w:val="ro-RO"/>
        </w:rPr>
      </w:pPr>
      <w:r w:rsidRPr="00185C80">
        <w:rPr>
          <w:rFonts w:ascii="Times New Roman" w:hAnsi="Times New Roman"/>
          <w:b/>
          <w:sz w:val="28"/>
          <w:szCs w:val="28"/>
          <w:lang w:val="ro-RO"/>
        </w:rPr>
        <w:t>JUDETUL VASLUI</w:t>
      </w:r>
    </w:p>
    <w:p w:rsidR="00294F6C" w:rsidRPr="00185C80" w:rsidRDefault="00294F6C" w:rsidP="00294F6C">
      <w:pPr>
        <w:pStyle w:val="Frspaiere"/>
        <w:rPr>
          <w:rFonts w:ascii="Times New Roman" w:hAnsi="Times New Roman"/>
          <w:b/>
          <w:sz w:val="28"/>
          <w:szCs w:val="28"/>
          <w:lang w:val="ro-RO"/>
        </w:rPr>
      </w:pPr>
      <w:r w:rsidRPr="00185C80">
        <w:rPr>
          <w:rFonts w:ascii="Times New Roman" w:hAnsi="Times New Roman"/>
          <w:b/>
          <w:sz w:val="28"/>
          <w:szCs w:val="28"/>
          <w:lang w:val="ro-RO"/>
        </w:rPr>
        <w:t xml:space="preserve">COMUNA </w:t>
      </w:r>
      <w:r w:rsidR="00080EBD">
        <w:rPr>
          <w:rFonts w:ascii="Times New Roman" w:hAnsi="Times New Roman"/>
          <w:b/>
          <w:sz w:val="28"/>
          <w:szCs w:val="28"/>
          <w:lang w:val="ro-RO"/>
        </w:rPr>
        <w:t>DRAGOMIRESTI</w:t>
      </w:r>
    </w:p>
    <w:p w:rsidR="00294F6C" w:rsidRPr="00185C80" w:rsidRDefault="00294F6C" w:rsidP="00294F6C">
      <w:pPr>
        <w:pStyle w:val="Frspaiere"/>
        <w:rPr>
          <w:rFonts w:ascii="Times New Roman" w:hAnsi="Times New Roman"/>
          <w:b/>
          <w:sz w:val="28"/>
          <w:szCs w:val="28"/>
          <w:lang w:val="ro-RO"/>
        </w:rPr>
      </w:pPr>
      <w:r w:rsidRPr="00185C80">
        <w:rPr>
          <w:rFonts w:ascii="Times New Roman" w:hAnsi="Times New Roman"/>
          <w:b/>
          <w:sz w:val="28"/>
          <w:szCs w:val="28"/>
          <w:lang w:val="ro-RO"/>
        </w:rPr>
        <w:t xml:space="preserve">        PRIMAR</w:t>
      </w:r>
    </w:p>
    <w:p w:rsidR="00294F6C" w:rsidRPr="00185C80" w:rsidRDefault="00294F6C" w:rsidP="00294F6C">
      <w:pPr>
        <w:tabs>
          <w:tab w:val="left" w:pos="4366"/>
        </w:tabs>
        <w:jc w:val="center"/>
        <w:rPr>
          <w:b/>
          <w:lang w:val="ro-RO"/>
        </w:rPr>
      </w:pPr>
    </w:p>
    <w:p w:rsidR="00294F6C" w:rsidRPr="00185C80" w:rsidRDefault="00294F6C" w:rsidP="00294F6C">
      <w:pPr>
        <w:tabs>
          <w:tab w:val="left" w:pos="4366"/>
        </w:tabs>
        <w:jc w:val="center"/>
        <w:rPr>
          <w:b/>
          <w:lang w:val="ro-RO"/>
        </w:rPr>
      </w:pPr>
    </w:p>
    <w:p w:rsidR="00294F6C" w:rsidRPr="00185C80" w:rsidRDefault="00294F6C" w:rsidP="00294F6C">
      <w:pPr>
        <w:tabs>
          <w:tab w:val="left" w:pos="4366"/>
        </w:tabs>
        <w:jc w:val="center"/>
        <w:rPr>
          <w:b/>
          <w:sz w:val="28"/>
          <w:szCs w:val="28"/>
          <w:lang w:val="ro-RO"/>
        </w:rPr>
      </w:pPr>
      <w:r w:rsidRPr="00185C80">
        <w:rPr>
          <w:b/>
          <w:sz w:val="28"/>
          <w:szCs w:val="28"/>
          <w:lang w:val="ro-RO"/>
        </w:rPr>
        <w:t xml:space="preserve">REFERAT  DE APROBARE </w:t>
      </w:r>
    </w:p>
    <w:p w:rsidR="00C13A60" w:rsidRPr="00185C80" w:rsidRDefault="00C13A60" w:rsidP="00C13A60">
      <w:pPr>
        <w:ind w:firstLine="900"/>
        <w:jc w:val="center"/>
        <w:rPr>
          <w:lang w:val="ro-RO"/>
        </w:rPr>
      </w:pPr>
    </w:p>
    <w:p w:rsidR="00A178DC" w:rsidRPr="00185C80" w:rsidRDefault="00FA3902" w:rsidP="00FA3902">
      <w:pPr>
        <w:widowControl w:val="0"/>
        <w:autoSpaceDE w:val="0"/>
        <w:autoSpaceDN w:val="0"/>
        <w:adjustRightInd w:val="0"/>
        <w:jc w:val="center"/>
        <w:rPr>
          <w:b/>
          <w:sz w:val="26"/>
          <w:szCs w:val="26"/>
          <w:lang w:val="ro-RO"/>
        </w:rPr>
      </w:pPr>
      <w:r w:rsidRPr="00185C80">
        <w:rPr>
          <w:b/>
          <w:sz w:val="26"/>
          <w:szCs w:val="26"/>
          <w:lang w:val="ro-RO"/>
        </w:rPr>
        <w:t xml:space="preserve">La proiectul de hotarare </w:t>
      </w:r>
    </w:p>
    <w:p w:rsidR="007506D1" w:rsidRPr="00185C80" w:rsidRDefault="007506D1" w:rsidP="007506D1">
      <w:pPr>
        <w:pStyle w:val="Frspaiere"/>
        <w:jc w:val="center"/>
        <w:rPr>
          <w:rFonts w:ascii="Times New Roman" w:hAnsi="Times New Roman"/>
          <w:b/>
          <w:sz w:val="28"/>
          <w:szCs w:val="28"/>
          <w:lang w:val="ro-RO"/>
        </w:rPr>
      </w:pPr>
      <w:r w:rsidRPr="00185C80">
        <w:rPr>
          <w:rFonts w:ascii="Times New Roman" w:hAnsi="Times New Roman"/>
          <w:b/>
          <w:sz w:val="28"/>
          <w:szCs w:val="28"/>
          <w:lang w:val="ro-RO"/>
        </w:rPr>
        <w:t xml:space="preserve">Privind aprobarea Planului anual de acţiune privind serviciile sociale </w:t>
      </w:r>
    </w:p>
    <w:p w:rsidR="007506D1" w:rsidRPr="00185C80" w:rsidRDefault="007506D1" w:rsidP="007506D1">
      <w:pPr>
        <w:pStyle w:val="Frspaiere"/>
        <w:jc w:val="center"/>
        <w:rPr>
          <w:rFonts w:ascii="Times New Roman" w:hAnsi="Times New Roman"/>
          <w:b/>
          <w:sz w:val="28"/>
          <w:szCs w:val="28"/>
          <w:lang w:val="ro-RO"/>
        </w:rPr>
      </w:pPr>
      <w:r w:rsidRPr="00185C80">
        <w:rPr>
          <w:rFonts w:ascii="Times New Roman" w:hAnsi="Times New Roman"/>
          <w:b/>
          <w:sz w:val="28"/>
          <w:szCs w:val="28"/>
          <w:lang w:val="ro-RO"/>
        </w:rPr>
        <w:t xml:space="preserve">acordate la nivelul comunei </w:t>
      </w:r>
      <w:proofErr w:type="spellStart"/>
      <w:r w:rsidR="00080EBD">
        <w:rPr>
          <w:rFonts w:ascii="Times New Roman" w:hAnsi="Times New Roman"/>
          <w:b/>
          <w:sz w:val="28"/>
          <w:szCs w:val="28"/>
          <w:lang w:val="ro-RO"/>
        </w:rPr>
        <w:t>Dragomiresti</w:t>
      </w:r>
      <w:proofErr w:type="spellEnd"/>
      <w:r w:rsidRPr="00185C80">
        <w:rPr>
          <w:rFonts w:ascii="Times New Roman" w:hAnsi="Times New Roman"/>
          <w:b/>
          <w:sz w:val="28"/>
          <w:szCs w:val="28"/>
          <w:lang w:val="ro-RO"/>
        </w:rPr>
        <w:t xml:space="preserve"> , </w:t>
      </w:r>
      <w:proofErr w:type="spellStart"/>
      <w:r w:rsidRPr="00185C80">
        <w:rPr>
          <w:rFonts w:ascii="Times New Roman" w:hAnsi="Times New Roman"/>
          <w:b/>
          <w:sz w:val="28"/>
          <w:szCs w:val="28"/>
          <w:lang w:val="ro-RO"/>
        </w:rPr>
        <w:t>judeţul</w:t>
      </w:r>
      <w:proofErr w:type="spellEnd"/>
      <w:r w:rsidRPr="00185C80">
        <w:rPr>
          <w:rFonts w:ascii="Times New Roman" w:hAnsi="Times New Roman"/>
          <w:b/>
          <w:sz w:val="28"/>
          <w:szCs w:val="28"/>
          <w:lang w:val="ro-RO"/>
        </w:rPr>
        <w:t xml:space="preserve"> Vaslui</w:t>
      </w:r>
      <w:r w:rsidR="00B91294" w:rsidRPr="00185C80">
        <w:rPr>
          <w:rFonts w:ascii="Times New Roman" w:hAnsi="Times New Roman"/>
          <w:b/>
          <w:sz w:val="28"/>
          <w:szCs w:val="28"/>
          <w:lang w:val="ro-RO"/>
        </w:rPr>
        <w:t xml:space="preserve"> </w:t>
      </w:r>
      <w:r w:rsidRPr="00185C80">
        <w:rPr>
          <w:rFonts w:ascii="Times New Roman" w:hAnsi="Times New Roman"/>
          <w:b/>
          <w:sz w:val="28"/>
          <w:szCs w:val="28"/>
          <w:lang w:val="ro-RO"/>
        </w:rPr>
        <w:t>,  pentru anul 202</w:t>
      </w:r>
      <w:r w:rsidR="00080EBD">
        <w:rPr>
          <w:rFonts w:ascii="Times New Roman" w:hAnsi="Times New Roman"/>
          <w:b/>
          <w:sz w:val="28"/>
          <w:szCs w:val="28"/>
          <w:lang w:val="ro-RO"/>
        </w:rPr>
        <w:t>6</w:t>
      </w:r>
    </w:p>
    <w:p w:rsidR="00401199" w:rsidRPr="00185C80" w:rsidRDefault="00401199" w:rsidP="00FA3902">
      <w:pPr>
        <w:widowControl w:val="0"/>
        <w:autoSpaceDE w:val="0"/>
        <w:autoSpaceDN w:val="0"/>
        <w:adjustRightInd w:val="0"/>
        <w:jc w:val="center"/>
        <w:rPr>
          <w:b/>
          <w:sz w:val="26"/>
          <w:szCs w:val="26"/>
          <w:lang w:val="ro-RO"/>
        </w:rPr>
      </w:pPr>
    </w:p>
    <w:p w:rsidR="007506D1" w:rsidRPr="00185C80" w:rsidRDefault="007506D1" w:rsidP="00FA3902">
      <w:pPr>
        <w:widowControl w:val="0"/>
        <w:autoSpaceDE w:val="0"/>
        <w:autoSpaceDN w:val="0"/>
        <w:adjustRightInd w:val="0"/>
        <w:jc w:val="center"/>
        <w:rPr>
          <w:b/>
          <w:sz w:val="26"/>
          <w:szCs w:val="26"/>
          <w:lang w:val="ro-RO"/>
        </w:rPr>
      </w:pPr>
    </w:p>
    <w:p w:rsidR="00401199" w:rsidRPr="00185C80" w:rsidRDefault="00401199" w:rsidP="00401199">
      <w:pPr>
        <w:widowControl w:val="0"/>
        <w:autoSpaceDE w:val="0"/>
        <w:autoSpaceDN w:val="0"/>
        <w:adjustRightInd w:val="0"/>
        <w:rPr>
          <w:sz w:val="28"/>
          <w:szCs w:val="28"/>
          <w:lang w:val="ro-RO"/>
        </w:rPr>
      </w:pPr>
      <w:r w:rsidRPr="00185C80">
        <w:rPr>
          <w:b/>
          <w:sz w:val="28"/>
          <w:szCs w:val="28"/>
          <w:lang w:val="ro-RO"/>
        </w:rPr>
        <w:t xml:space="preserve">       Doamnelor si domnilor consilieri ,</w:t>
      </w:r>
    </w:p>
    <w:p w:rsidR="00FA3902" w:rsidRPr="00185C80" w:rsidRDefault="00FA3902" w:rsidP="00401199">
      <w:pPr>
        <w:rPr>
          <w:bCs/>
          <w:sz w:val="26"/>
          <w:szCs w:val="26"/>
          <w:lang w:val="ro-RO"/>
        </w:rPr>
      </w:pPr>
    </w:p>
    <w:p w:rsidR="00FA3902" w:rsidRPr="00185C80" w:rsidRDefault="00C14208" w:rsidP="007506D1">
      <w:pPr>
        <w:ind w:right="360" w:firstLine="720"/>
        <w:jc w:val="both"/>
        <w:rPr>
          <w:rFonts w:eastAsia="Arial Unicode MS"/>
          <w:b/>
          <w:sz w:val="28"/>
          <w:szCs w:val="28"/>
          <w:lang w:val="ro-RO"/>
        </w:rPr>
      </w:pPr>
      <w:r w:rsidRPr="00185C80">
        <w:rPr>
          <w:b/>
          <w:sz w:val="28"/>
          <w:szCs w:val="28"/>
          <w:lang w:val="ro-RO"/>
        </w:rPr>
        <w:t xml:space="preserve"> Planurile anuale de acţiune privind serviciile sociale </w:t>
      </w:r>
      <w:r w:rsidR="000B47F1" w:rsidRPr="00185C80">
        <w:rPr>
          <w:b/>
          <w:sz w:val="28"/>
          <w:szCs w:val="28"/>
          <w:lang w:val="ro-RO"/>
        </w:rPr>
        <w:t>,</w:t>
      </w:r>
      <w:r w:rsidRPr="00185C80">
        <w:rPr>
          <w:b/>
          <w:sz w:val="28"/>
          <w:szCs w:val="28"/>
          <w:lang w:val="ro-RO"/>
        </w:rPr>
        <w:t xml:space="preserve"> cuprind date detaliate privind numărul şi categoriile de beneficiari, serviciile sociale existente, serviciile sociale propuse pentru a fi înfiinţate, programul de contractare a serviciilor de la furnizorii privaţi, programul de subvenţionare, bugetul estimat şi sursele de finanţare.</w:t>
      </w:r>
      <w:r w:rsidRPr="00185C80">
        <w:rPr>
          <w:b/>
          <w:sz w:val="28"/>
          <w:szCs w:val="28"/>
          <w:lang w:val="ro-RO"/>
        </w:rPr>
        <w:br/>
      </w:r>
      <w:r w:rsidR="00814C28" w:rsidRPr="00185C80">
        <w:rPr>
          <w:b/>
          <w:sz w:val="28"/>
          <w:szCs w:val="28"/>
          <w:lang w:val="ro-RO"/>
        </w:rPr>
        <w:t xml:space="preserve">          Planul anual de acţiune se elaborează înainte de fundamentarea proiectului de buget pentru anul următor, în conformitate cu strategia de dezvoltare serviciilor sociale proprie, precum şi cu cea a judeţului de care aparţine unitatea administrativ - teritorială, şi cuprinde date detaliate privind numărul şi categoriile de beneficiari, serviciile sociale existente, serviciile sociale propuse pentru a fi înfiinţate, programul de contractare şi programul de subvenţionare a serviciilor din fonduri publice, derulate cu respectarea legislaţiei în domeniul ajutorului de stat, bugetul estimat şi sursele de finanţare.</w:t>
      </w:r>
      <w:r w:rsidR="00814C28" w:rsidRPr="00185C80">
        <w:rPr>
          <w:b/>
          <w:sz w:val="28"/>
          <w:szCs w:val="28"/>
          <w:lang w:val="ro-RO"/>
        </w:rPr>
        <w:br/>
        <w:t xml:space="preserve">        Planul anual de acţiune cuprinde , planificarea activităţilor de informare a publicului , programul de formare şi îndrumare metodologică în vederea creşterii performanţei personalului care administrează şi acordă servicii sociale.</w:t>
      </w:r>
      <w:r w:rsidR="00814C28" w:rsidRPr="00185C80">
        <w:rPr>
          <w:b/>
          <w:sz w:val="28"/>
          <w:szCs w:val="28"/>
          <w:lang w:val="ro-RO"/>
        </w:rPr>
        <w:br/>
        <w:t xml:space="preserve">        Elaborarea planului anual de acţiune se fundamentează prin realizarea unei analize privind numărul şi categoriile de beneficiari, serviciile sociale existente şi propuse spre a fi înfiinţate, resursele materiale, financiare şi umane disponibile pentru asigurarea furnizării serviciilor respective, cu respectarea planului de implementare a strategiei proprii de dezvoltare a serviciilor sociale prevăzute la art. 4 alin. (1), în funcţie de resursele disponibile şi cu respectarea celui mai eficient raport cost/beneficiu.</w:t>
      </w:r>
      <w:r w:rsidR="00814C28" w:rsidRPr="00185C80">
        <w:rPr>
          <w:b/>
          <w:sz w:val="28"/>
          <w:szCs w:val="28"/>
          <w:lang w:val="ro-RO"/>
        </w:rPr>
        <w:br/>
      </w:r>
      <w:r w:rsidR="00814C28" w:rsidRPr="00185C80">
        <w:rPr>
          <w:b/>
          <w:sz w:val="28"/>
          <w:szCs w:val="28"/>
          <w:lang w:val="ro-RO"/>
        </w:rPr>
        <w:tab/>
      </w:r>
      <w:r w:rsidR="00FA3902" w:rsidRPr="00185C80">
        <w:rPr>
          <w:rFonts w:eastAsia="Arial Unicode MS"/>
          <w:b/>
          <w:sz w:val="28"/>
          <w:szCs w:val="28"/>
          <w:lang w:val="ro-RO"/>
        </w:rPr>
        <w:t>Faţă de cele de mai sus, a fost iniţiat proiectul de hotărâre</w:t>
      </w:r>
      <w:r w:rsidR="000B47F1" w:rsidRPr="00185C80">
        <w:rPr>
          <w:rFonts w:eastAsia="Arial Unicode MS"/>
          <w:b/>
          <w:sz w:val="28"/>
          <w:szCs w:val="28"/>
          <w:lang w:val="ro-RO"/>
        </w:rPr>
        <w:t xml:space="preserve"> </w:t>
      </w:r>
      <w:r w:rsidR="00195A12" w:rsidRPr="00185C80">
        <w:rPr>
          <w:b/>
          <w:bCs/>
          <w:sz w:val="28"/>
          <w:szCs w:val="28"/>
          <w:lang w:val="ro-RO"/>
        </w:rPr>
        <w:t>, pe care va rog sa-l aprobati in forma prezentata .</w:t>
      </w:r>
    </w:p>
    <w:p w:rsidR="0006131B" w:rsidRPr="00185C80" w:rsidRDefault="0006131B" w:rsidP="0006131B">
      <w:pPr>
        <w:pStyle w:val="Bodytext20"/>
        <w:shd w:val="clear" w:color="auto" w:fill="auto"/>
        <w:tabs>
          <w:tab w:val="left" w:pos="958"/>
        </w:tabs>
        <w:spacing w:before="0" w:after="0"/>
        <w:jc w:val="center"/>
        <w:rPr>
          <w:b/>
          <w:color w:val="000000"/>
          <w:sz w:val="26"/>
          <w:szCs w:val="26"/>
          <w:lang w:val="ro-RO" w:eastAsia="ro-RO" w:bidi="ro-RO"/>
        </w:rPr>
      </w:pPr>
    </w:p>
    <w:p w:rsidR="00294F6C" w:rsidRPr="00185C80" w:rsidRDefault="00294F6C" w:rsidP="0006131B">
      <w:pPr>
        <w:ind w:left="270"/>
        <w:jc w:val="both"/>
        <w:rPr>
          <w:b/>
          <w:lang w:val="ro-RO"/>
        </w:rPr>
      </w:pPr>
    </w:p>
    <w:p w:rsidR="00294F6C" w:rsidRPr="00185C80" w:rsidRDefault="00294F6C" w:rsidP="0006131B">
      <w:pPr>
        <w:pStyle w:val="Frspaiere"/>
        <w:tabs>
          <w:tab w:val="left" w:pos="3645"/>
          <w:tab w:val="left" w:pos="4320"/>
        </w:tabs>
        <w:jc w:val="both"/>
        <w:rPr>
          <w:rFonts w:ascii="Times New Roman" w:hAnsi="Times New Roman"/>
          <w:b/>
          <w:sz w:val="28"/>
          <w:szCs w:val="28"/>
          <w:lang w:val="ro-RO"/>
        </w:rPr>
      </w:pPr>
      <w:r w:rsidRPr="00185C80">
        <w:rPr>
          <w:rFonts w:ascii="Times New Roman" w:hAnsi="Times New Roman"/>
          <w:b/>
          <w:lang w:val="ro-RO"/>
        </w:rPr>
        <w:tab/>
      </w:r>
      <w:r w:rsidR="00B91294" w:rsidRPr="00185C80">
        <w:rPr>
          <w:rFonts w:ascii="Times New Roman" w:hAnsi="Times New Roman"/>
          <w:b/>
          <w:sz w:val="28"/>
          <w:szCs w:val="28"/>
          <w:lang w:val="ro-RO"/>
        </w:rPr>
        <w:t xml:space="preserve">          </w:t>
      </w:r>
      <w:r w:rsidRPr="00185C80">
        <w:rPr>
          <w:rFonts w:ascii="Times New Roman" w:hAnsi="Times New Roman"/>
          <w:b/>
          <w:sz w:val="28"/>
          <w:szCs w:val="28"/>
          <w:lang w:val="ro-RO"/>
        </w:rPr>
        <w:t xml:space="preserve">Initiator </w:t>
      </w:r>
    </w:p>
    <w:p w:rsidR="00294F6C" w:rsidRPr="00185C80" w:rsidRDefault="00294F6C" w:rsidP="00294F6C">
      <w:pPr>
        <w:pStyle w:val="Frspaiere"/>
        <w:jc w:val="both"/>
        <w:rPr>
          <w:rFonts w:ascii="Times New Roman" w:hAnsi="Times New Roman"/>
          <w:b/>
          <w:sz w:val="28"/>
          <w:szCs w:val="28"/>
          <w:lang w:val="ro-RO"/>
        </w:rPr>
      </w:pPr>
      <w:r w:rsidRPr="00185C80">
        <w:rPr>
          <w:rFonts w:ascii="Times New Roman" w:hAnsi="Times New Roman"/>
          <w:b/>
          <w:sz w:val="28"/>
          <w:szCs w:val="28"/>
          <w:lang w:val="ro-RO"/>
        </w:rPr>
        <w:tab/>
      </w:r>
      <w:r w:rsidRPr="00185C80">
        <w:rPr>
          <w:rFonts w:ascii="Times New Roman" w:hAnsi="Times New Roman"/>
          <w:b/>
          <w:sz w:val="28"/>
          <w:szCs w:val="28"/>
          <w:lang w:val="ro-RO"/>
        </w:rPr>
        <w:tab/>
      </w:r>
      <w:r w:rsidRPr="00185C80">
        <w:rPr>
          <w:rFonts w:ascii="Times New Roman" w:hAnsi="Times New Roman"/>
          <w:b/>
          <w:sz w:val="28"/>
          <w:szCs w:val="28"/>
          <w:lang w:val="ro-RO"/>
        </w:rPr>
        <w:tab/>
      </w:r>
      <w:r w:rsidRPr="00185C80">
        <w:rPr>
          <w:rFonts w:ascii="Times New Roman" w:hAnsi="Times New Roman"/>
          <w:b/>
          <w:sz w:val="28"/>
          <w:szCs w:val="28"/>
          <w:lang w:val="ro-RO"/>
        </w:rPr>
        <w:tab/>
      </w:r>
      <w:r w:rsidRPr="00185C80">
        <w:rPr>
          <w:rFonts w:ascii="Times New Roman" w:hAnsi="Times New Roman"/>
          <w:b/>
          <w:sz w:val="28"/>
          <w:szCs w:val="28"/>
          <w:lang w:val="ro-RO"/>
        </w:rPr>
        <w:tab/>
      </w:r>
      <w:r w:rsidRPr="00185C80">
        <w:rPr>
          <w:rFonts w:ascii="Times New Roman" w:hAnsi="Times New Roman"/>
          <w:b/>
          <w:sz w:val="28"/>
          <w:szCs w:val="28"/>
          <w:lang w:val="ro-RO"/>
        </w:rPr>
        <w:tab/>
      </w:r>
      <w:r w:rsidR="00080EBD">
        <w:rPr>
          <w:rFonts w:ascii="Times New Roman" w:hAnsi="Times New Roman"/>
          <w:b/>
          <w:sz w:val="28"/>
          <w:szCs w:val="28"/>
          <w:lang w:val="ro-RO"/>
        </w:rPr>
        <w:t>P</w:t>
      </w:r>
      <w:r w:rsidRPr="00185C80">
        <w:rPr>
          <w:rFonts w:ascii="Times New Roman" w:hAnsi="Times New Roman"/>
          <w:b/>
          <w:sz w:val="28"/>
          <w:szCs w:val="28"/>
          <w:lang w:val="ro-RO"/>
        </w:rPr>
        <w:t xml:space="preserve">rimar, </w:t>
      </w:r>
    </w:p>
    <w:p w:rsidR="00A178DC" w:rsidRPr="00185C80" w:rsidRDefault="00294F6C" w:rsidP="00A178DC">
      <w:pPr>
        <w:tabs>
          <w:tab w:val="left" w:pos="4200"/>
        </w:tabs>
        <w:ind w:firstLine="900"/>
        <w:rPr>
          <w:b/>
          <w:sz w:val="28"/>
          <w:szCs w:val="28"/>
          <w:lang w:val="ro-RO"/>
        </w:rPr>
      </w:pPr>
      <w:r w:rsidRPr="00185C80">
        <w:rPr>
          <w:b/>
          <w:sz w:val="28"/>
          <w:szCs w:val="28"/>
          <w:lang w:val="ro-RO"/>
        </w:rPr>
        <w:tab/>
      </w:r>
      <w:r w:rsidR="00080EBD">
        <w:rPr>
          <w:b/>
          <w:sz w:val="28"/>
          <w:szCs w:val="28"/>
          <w:lang w:val="ro-RO"/>
        </w:rPr>
        <w:t>Andrei Popescu</w:t>
      </w:r>
    </w:p>
    <w:p w:rsidR="003649FB" w:rsidRDefault="003649FB" w:rsidP="004D1F83">
      <w:pPr>
        <w:rPr>
          <w:rStyle w:val="Accentuat"/>
          <w:b/>
          <w:lang w:val="ro-RO"/>
        </w:rPr>
      </w:pPr>
    </w:p>
    <w:p w:rsidR="004D1F83" w:rsidRPr="0046225F" w:rsidRDefault="00065B5C" w:rsidP="004D1F83">
      <w:pPr>
        <w:rPr>
          <w:b/>
        </w:rPr>
      </w:pPr>
      <w:r w:rsidRPr="00185C80">
        <w:rPr>
          <w:rStyle w:val="Accentuat"/>
          <w:b/>
          <w:lang w:val="ro-RO"/>
        </w:rPr>
        <w:lastRenderedPageBreak/>
        <w:t xml:space="preserve">      </w:t>
      </w:r>
      <w:r w:rsidR="004D1F83" w:rsidRPr="0046225F">
        <w:rPr>
          <w:b/>
        </w:rPr>
        <w:t>ROMÂNIA</w:t>
      </w:r>
    </w:p>
    <w:p w:rsidR="004D1F83" w:rsidRPr="0046225F" w:rsidRDefault="004D1F83" w:rsidP="004D1F83">
      <w:pPr>
        <w:rPr>
          <w:b/>
        </w:rPr>
      </w:pPr>
      <w:r w:rsidRPr="0046225F">
        <w:rPr>
          <w:b/>
        </w:rPr>
        <w:t>JUDEŢUL VASLUI</w:t>
      </w:r>
    </w:p>
    <w:p w:rsidR="004D1F83" w:rsidRPr="0046225F" w:rsidRDefault="004D1F83" w:rsidP="004D1F83">
      <w:pPr>
        <w:rPr>
          <w:b/>
        </w:rPr>
      </w:pPr>
      <w:r w:rsidRPr="0046225F">
        <w:rPr>
          <w:b/>
        </w:rPr>
        <w:t>COMUNA DRAGOMIRESTI</w:t>
      </w:r>
    </w:p>
    <w:p w:rsidR="004D1F83" w:rsidRPr="0046225F" w:rsidRDefault="004D1F83" w:rsidP="004D1F83">
      <w:pPr>
        <w:rPr>
          <w:b/>
        </w:rPr>
      </w:pPr>
      <w:r w:rsidRPr="0046225F">
        <w:rPr>
          <w:b/>
        </w:rPr>
        <w:t>CONSILIUL LOCAL</w:t>
      </w:r>
    </w:p>
    <w:p w:rsidR="006D4948" w:rsidRPr="006D4948" w:rsidRDefault="006D4948" w:rsidP="006D4948">
      <w:pPr>
        <w:rPr>
          <w:b/>
        </w:rPr>
      </w:pPr>
      <w:proofErr w:type="spellStart"/>
      <w:r w:rsidRPr="006D4948">
        <w:rPr>
          <w:b/>
        </w:rPr>
        <w:t>Comisia</w:t>
      </w:r>
      <w:proofErr w:type="spellEnd"/>
      <w:r w:rsidRPr="006D4948">
        <w:rPr>
          <w:b/>
        </w:rPr>
        <w:t xml:space="preserve"> de </w:t>
      </w:r>
      <w:proofErr w:type="spellStart"/>
      <w:r w:rsidRPr="006D4948">
        <w:rPr>
          <w:b/>
        </w:rPr>
        <w:t>specialitate</w:t>
      </w:r>
      <w:proofErr w:type="spellEnd"/>
      <w:r w:rsidRPr="006D4948">
        <w:rPr>
          <w:b/>
        </w:rPr>
        <w:t xml:space="preserve"> </w:t>
      </w:r>
      <w:proofErr w:type="spellStart"/>
      <w:r w:rsidRPr="006D4948">
        <w:rPr>
          <w:b/>
        </w:rPr>
        <w:t>pentru</w:t>
      </w:r>
      <w:proofErr w:type="spellEnd"/>
      <w:r w:rsidRPr="006D4948">
        <w:rPr>
          <w:b/>
        </w:rPr>
        <w:t xml:space="preserve"> </w:t>
      </w:r>
      <w:proofErr w:type="spellStart"/>
      <w:r w:rsidRPr="006D4948">
        <w:rPr>
          <w:b/>
        </w:rPr>
        <w:t>activități</w:t>
      </w:r>
      <w:proofErr w:type="spellEnd"/>
      <w:r w:rsidRPr="006D4948">
        <w:rPr>
          <w:b/>
        </w:rPr>
        <w:t xml:space="preserve"> social-</w:t>
      </w:r>
      <w:proofErr w:type="spellStart"/>
      <w:r w:rsidRPr="006D4948">
        <w:rPr>
          <w:b/>
        </w:rPr>
        <w:t>culturale</w:t>
      </w:r>
      <w:proofErr w:type="spellEnd"/>
      <w:r w:rsidRPr="006D4948">
        <w:rPr>
          <w:b/>
        </w:rPr>
        <w:t xml:space="preserve">, </w:t>
      </w:r>
      <w:proofErr w:type="spellStart"/>
      <w:r w:rsidRPr="006D4948">
        <w:rPr>
          <w:b/>
        </w:rPr>
        <w:t>culte</w:t>
      </w:r>
      <w:proofErr w:type="spellEnd"/>
      <w:r w:rsidRPr="006D4948">
        <w:rPr>
          <w:b/>
        </w:rPr>
        <w:t xml:space="preserve">, </w:t>
      </w:r>
      <w:proofErr w:type="spellStart"/>
      <w:proofErr w:type="gramStart"/>
      <w:r w:rsidRPr="006D4948">
        <w:rPr>
          <w:b/>
        </w:rPr>
        <w:t>învățământ</w:t>
      </w:r>
      <w:proofErr w:type="spellEnd"/>
      <w:r w:rsidRPr="006D4948">
        <w:rPr>
          <w:b/>
        </w:rPr>
        <w:t xml:space="preserve"> ,</w:t>
      </w:r>
      <w:proofErr w:type="gramEnd"/>
      <w:r w:rsidRPr="006D4948">
        <w:rPr>
          <w:b/>
        </w:rPr>
        <w:t xml:space="preserve"> </w:t>
      </w:r>
      <w:proofErr w:type="spellStart"/>
      <w:r w:rsidRPr="006D4948">
        <w:rPr>
          <w:b/>
        </w:rPr>
        <w:t>sănătate</w:t>
      </w:r>
      <w:proofErr w:type="spellEnd"/>
      <w:r w:rsidRPr="006D4948">
        <w:rPr>
          <w:b/>
        </w:rPr>
        <w:t xml:space="preserve"> </w:t>
      </w:r>
      <w:proofErr w:type="spellStart"/>
      <w:r w:rsidRPr="006D4948">
        <w:rPr>
          <w:b/>
        </w:rPr>
        <w:t>și</w:t>
      </w:r>
      <w:proofErr w:type="spellEnd"/>
      <w:r w:rsidRPr="006D4948">
        <w:rPr>
          <w:b/>
        </w:rPr>
        <w:t xml:space="preserve"> </w:t>
      </w:r>
      <w:proofErr w:type="spellStart"/>
      <w:r w:rsidRPr="006D4948">
        <w:rPr>
          <w:b/>
        </w:rPr>
        <w:t>familie</w:t>
      </w:r>
      <w:proofErr w:type="spellEnd"/>
      <w:r w:rsidRPr="006D4948">
        <w:rPr>
          <w:b/>
        </w:rPr>
        <w:t xml:space="preserve">, </w:t>
      </w:r>
      <w:proofErr w:type="spellStart"/>
      <w:r w:rsidRPr="006D4948">
        <w:rPr>
          <w:b/>
        </w:rPr>
        <w:t>muncă</w:t>
      </w:r>
      <w:proofErr w:type="spellEnd"/>
      <w:r w:rsidRPr="006D4948">
        <w:rPr>
          <w:b/>
        </w:rPr>
        <w:t xml:space="preserve"> </w:t>
      </w:r>
      <w:proofErr w:type="spellStart"/>
      <w:r w:rsidRPr="006D4948">
        <w:rPr>
          <w:b/>
        </w:rPr>
        <w:t>și</w:t>
      </w:r>
      <w:proofErr w:type="spellEnd"/>
      <w:r w:rsidRPr="006D4948">
        <w:rPr>
          <w:b/>
        </w:rPr>
        <w:t xml:space="preserve"> </w:t>
      </w:r>
      <w:proofErr w:type="spellStart"/>
      <w:r w:rsidRPr="006D4948">
        <w:rPr>
          <w:b/>
        </w:rPr>
        <w:t>protecție</w:t>
      </w:r>
      <w:proofErr w:type="spellEnd"/>
      <w:r w:rsidRPr="006D4948">
        <w:rPr>
          <w:b/>
        </w:rPr>
        <w:t xml:space="preserve"> </w:t>
      </w:r>
      <w:proofErr w:type="spellStart"/>
      <w:r w:rsidRPr="006D4948">
        <w:rPr>
          <w:b/>
        </w:rPr>
        <w:t>social</w:t>
      </w:r>
      <w:r w:rsidR="00A3258D">
        <w:rPr>
          <w:b/>
        </w:rPr>
        <w:t>a</w:t>
      </w:r>
      <w:proofErr w:type="spellEnd"/>
      <w:r w:rsidRPr="006D4948">
        <w:rPr>
          <w:b/>
        </w:rPr>
        <w:t xml:space="preserve">, </w:t>
      </w:r>
      <w:proofErr w:type="spellStart"/>
      <w:r w:rsidRPr="006D4948">
        <w:rPr>
          <w:b/>
        </w:rPr>
        <w:t>protecție</w:t>
      </w:r>
      <w:proofErr w:type="spellEnd"/>
      <w:r w:rsidRPr="006D4948">
        <w:rPr>
          <w:b/>
        </w:rPr>
        <w:t xml:space="preserve"> </w:t>
      </w:r>
      <w:proofErr w:type="spellStart"/>
      <w:r w:rsidRPr="006D4948">
        <w:rPr>
          <w:b/>
        </w:rPr>
        <w:t>copii</w:t>
      </w:r>
      <w:proofErr w:type="spellEnd"/>
      <w:r w:rsidRPr="006D4948">
        <w:rPr>
          <w:b/>
        </w:rPr>
        <w:t xml:space="preserve">, </w:t>
      </w:r>
      <w:proofErr w:type="spellStart"/>
      <w:r w:rsidRPr="006D4948">
        <w:rPr>
          <w:b/>
        </w:rPr>
        <w:t>activități</w:t>
      </w:r>
      <w:proofErr w:type="spellEnd"/>
      <w:r w:rsidRPr="006D4948">
        <w:rPr>
          <w:b/>
        </w:rPr>
        <w:t xml:space="preserve"> sportive </w:t>
      </w:r>
      <w:proofErr w:type="spellStart"/>
      <w:r w:rsidRPr="006D4948">
        <w:rPr>
          <w:b/>
        </w:rPr>
        <w:t>și</w:t>
      </w:r>
      <w:proofErr w:type="spellEnd"/>
      <w:r w:rsidRPr="006D4948">
        <w:rPr>
          <w:b/>
        </w:rPr>
        <w:t xml:space="preserve"> </w:t>
      </w:r>
      <w:proofErr w:type="spellStart"/>
      <w:r w:rsidRPr="006D4948">
        <w:rPr>
          <w:b/>
        </w:rPr>
        <w:t>agrement</w:t>
      </w:r>
      <w:proofErr w:type="spellEnd"/>
    </w:p>
    <w:p w:rsidR="004D1F83" w:rsidRPr="0046225F" w:rsidRDefault="004D1F83" w:rsidP="004D1F83">
      <w:pPr>
        <w:jc w:val="center"/>
      </w:pPr>
    </w:p>
    <w:p w:rsidR="004D1F83" w:rsidRPr="0046225F" w:rsidRDefault="004D1F83" w:rsidP="004D1F83"/>
    <w:p w:rsidR="004D1F83" w:rsidRPr="00773C2F" w:rsidRDefault="004D1F83" w:rsidP="004D1F83">
      <w:pPr>
        <w:jc w:val="center"/>
        <w:rPr>
          <w:b/>
          <w:sz w:val="28"/>
          <w:szCs w:val="28"/>
        </w:rPr>
      </w:pPr>
      <w:proofErr w:type="spellStart"/>
      <w:r w:rsidRPr="00773C2F">
        <w:rPr>
          <w:b/>
          <w:sz w:val="28"/>
          <w:szCs w:val="28"/>
        </w:rPr>
        <w:t>Aviz</w:t>
      </w:r>
      <w:proofErr w:type="spellEnd"/>
      <w:r w:rsidRPr="00773C2F">
        <w:rPr>
          <w:b/>
          <w:sz w:val="28"/>
          <w:szCs w:val="28"/>
        </w:rPr>
        <w:t xml:space="preserve"> </w:t>
      </w:r>
      <w:proofErr w:type="spellStart"/>
      <w:r w:rsidRPr="00773C2F">
        <w:rPr>
          <w:b/>
          <w:sz w:val="28"/>
          <w:szCs w:val="28"/>
        </w:rPr>
        <w:t>consultativ</w:t>
      </w:r>
      <w:proofErr w:type="spellEnd"/>
    </w:p>
    <w:p w:rsidR="001C5CED" w:rsidRPr="001C5CED" w:rsidRDefault="004D1F83" w:rsidP="001C5CED">
      <w:pPr>
        <w:pStyle w:val="Frspaiere"/>
        <w:jc w:val="center"/>
        <w:rPr>
          <w:rFonts w:ascii="Times New Roman" w:hAnsi="Times New Roman"/>
          <w:b/>
        </w:rPr>
      </w:pPr>
      <w:r w:rsidRPr="001C5CED">
        <w:rPr>
          <w:rFonts w:ascii="Times New Roman" w:hAnsi="Times New Roman"/>
          <w:b/>
        </w:rPr>
        <w:t xml:space="preserve">la </w:t>
      </w:r>
      <w:proofErr w:type="spellStart"/>
      <w:r w:rsidRPr="001C5CED">
        <w:rPr>
          <w:rFonts w:ascii="Times New Roman" w:hAnsi="Times New Roman"/>
          <w:b/>
        </w:rPr>
        <w:t>proiectul</w:t>
      </w:r>
      <w:proofErr w:type="spellEnd"/>
      <w:r w:rsidRPr="001C5CED">
        <w:rPr>
          <w:rFonts w:ascii="Times New Roman" w:hAnsi="Times New Roman"/>
          <w:b/>
        </w:rPr>
        <w:t xml:space="preserve"> de </w:t>
      </w:r>
      <w:proofErr w:type="spellStart"/>
      <w:r w:rsidRPr="001C5CED">
        <w:rPr>
          <w:rFonts w:ascii="Times New Roman" w:hAnsi="Times New Roman"/>
          <w:b/>
        </w:rPr>
        <w:t>hotarare</w:t>
      </w:r>
      <w:proofErr w:type="spellEnd"/>
      <w:r w:rsidRPr="001C5CED">
        <w:rPr>
          <w:rFonts w:ascii="Times New Roman" w:hAnsi="Times New Roman"/>
          <w:b/>
        </w:rPr>
        <w:t xml:space="preserve"> </w:t>
      </w:r>
    </w:p>
    <w:p w:rsidR="001C5CED" w:rsidRPr="001C5CED" w:rsidRDefault="001C5CED" w:rsidP="001C5CED">
      <w:pPr>
        <w:pStyle w:val="Frspaiere"/>
        <w:jc w:val="center"/>
        <w:rPr>
          <w:rFonts w:ascii="Times New Roman" w:hAnsi="Times New Roman"/>
          <w:b/>
          <w:sz w:val="24"/>
          <w:szCs w:val="24"/>
          <w:lang w:val="ro-RO"/>
        </w:rPr>
      </w:pPr>
      <w:r w:rsidRPr="001C5CED">
        <w:rPr>
          <w:rFonts w:ascii="Times New Roman" w:hAnsi="Times New Roman"/>
          <w:b/>
          <w:sz w:val="24"/>
          <w:szCs w:val="24"/>
          <w:lang w:val="ro-RO"/>
        </w:rPr>
        <w:t xml:space="preserve">Privind aprobarea Planului anual de </w:t>
      </w:r>
      <w:proofErr w:type="spellStart"/>
      <w:r w:rsidRPr="001C5CED">
        <w:rPr>
          <w:rFonts w:ascii="Times New Roman" w:hAnsi="Times New Roman"/>
          <w:b/>
          <w:sz w:val="24"/>
          <w:szCs w:val="24"/>
          <w:lang w:val="ro-RO"/>
        </w:rPr>
        <w:t>acţiune</w:t>
      </w:r>
      <w:proofErr w:type="spellEnd"/>
      <w:r w:rsidRPr="001C5CED">
        <w:rPr>
          <w:rFonts w:ascii="Times New Roman" w:hAnsi="Times New Roman"/>
          <w:b/>
          <w:sz w:val="24"/>
          <w:szCs w:val="24"/>
          <w:lang w:val="ro-RO"/>
        </w:rPr>
        <w:t xml:space="preserve"> privind serviciile sociale </w:t>
      </w:r>
    </w:p>
    <w:p w:rsidR="004D1F83" w:rsidRPr="001C5CED" w:rsidRDefault="001C5CED" w:rsidP="001C5CED">
      <w:pPr>
        <w:pStyle w:val="Style4"/>
        <w:widowControl/>
        <w:spacing w:line="240" w:lineRule="auto"/>
        <w:contextualSpacing/>
        <w:rPr>
          <w:b/>
          <w:lang w:val="ro-RO"/>
        </w:rPr>
      </w:pPr>
      <w:r w:rsidRPr="001C5CED">
        <w:rPr>
          <w:b/>
          <w:lang w:val="ro-RO"/>
        </w:rPr>
        <w:t xml:space="preserve">acordate la nivelul comunei </w:t>
      </w:r>
      <w:proofErr w:type="spellStart"/>
      <w:r w:rsidRPr="001C5CED">
        <w:rPr>
          <w:b/>
          <w:lang w:val="ro-RO"/>
        </w:rPr>
        <w:t>Dragomiresti</w:t>
      </w:r>
      <w:proofErr w:type="spellEnd"/>
      <w:r w:rsidRPr="001C5CED">
        <w:rPr>
          <w:b/>
          <w:lang w:val="ro-RO"/>
        </w:rPr>
        <w:t xml:space="preserve"> , </w:t>
      </w:r>
      <w:proofErr w:type="spellStart"/>
      <w:r w:rsidRPr="001C5CED">
        <w:rPr>
          <w:b/>
          <w:lang w:val="ro-RO"/>
        </w:rPr>
        <w:t>judeţul</w:t>
      </w:r>
      <w:proofErr w:type="spellEnd"/>
      <w:r w:rsidRPr="001C5CED">
        <w:rPr>
          <w:b/>
          <w:lang w:val="ro-RO"/>
        </w:rPr>
        <w:t xml:space="preserve"> Vaslui ,  pentru anul 2026</w:t>
      </w:r>
    </w:p>
    <w:p w:rsidR="001C5CED" w:rsidRPr="0046225F" w:rsidRDefault="001C5CED" w:rsidP="001C5CED">
      <w:pPr>
        <w:pStyle w:val="Style4"/>
        <w:widowControl/>
        <w:spacing w:line="240" w:lineRule="auto"/>
        <w:contextualSpacing/>
      </w:pPr>
    </w:p>
    <w:p w:rsidR="004D1F83" w:rsidRPr="001C5CED" w:rsidRDefault="004D1F83" w:rsidP="001C5CED">
      <w:pPr>
        <w:pStyle w:val="Frspaiere"/>
        <w:jc w:val="both"/>
        <w:rPr>
          <w:rFonts w:ascii="Times New Roman" w:hAnsi="Times New Roman"/>
        </w:rPr>
      </w:pPr>
      <w:r w:rsidRPr="0046225F">
        <w:tab/>
      </w:r>
      <w:proofErr w:type="spellStart"/>
      <w:r w:rsidRPr="001C5CED">
        <w:rPr>
          <w:rFonts w:ascii="Times New Roman" w:hAnsi="Times New Roman"/>
        </w:rPr>
        <w:t>În</w:t>
      </w:r>
      <w:proofErr w:type="spellEnd"/>
      <w:r w:rsidRPr="001C5CED">
        <w:rPr>
          <w:rFonts w:ascii="Times New Roman" w:hAnsi="Times New Roman"/>
        </w:rPr>
        <w:t xml:space="preserve"> </w:t>
      </w:r>
      <w:proofErr w:type="spellStart"/>
      <w:r w:rsidRPr="001C5CED">
        <w:rPr>
          <w:rFonts w:ascii="Times New Roman" w:hAnsi="Times New Roman"/>
        </w:rPr>
        <w:t>temeiul</w:t>
      </w:r>
      <w:proofErr w:type="spellEnd"/>
      <w:r w:rsidRPr="001C5CED">
        <w:rPr>
          <w:rFonts w:ascii="Times New Roman" w:hAnsi="Times New Roman"/>
        </w:rPr>
        <w:t xml:space="preserve"> </w:t>
      </w:r>
      <w:proofErr w:type="spellStart"/>
      <w:r w:rsidRPr="001C5CED">
        <w:rPr>
          <w:rFonts w:ascii="Times New Roman" w:hAnsi="Times New Roman"/>
        </w:rPr>
        <w:t>prevederilor</w:t>
      </w:r>
      <w:proofErr w:type="spellEnd"/>
      <w:r w:rsidRPr="001C5CED">
        <w:rPr>
          <w:rFonts w:ascii="Times New Roman" w:hAnsi="Times New Roman"/>
        </w:rPr>
        <w:t xml:space="preserve"> art.</w:t>
      </w:r>
      <w:proofErr w:type="gramStart"/>
      <w:r w:rsidRPr="001C5CED">
        <w:rPr>
          <w:rFonts w:ascii="Times New Roman" w:hAnsi="Times New Roman"/>
        </w:rPr>
        <w:t>136  alin</w:t>
      </w:r>
      <w:proofErr w:type="gramEnd"/>
      <w:r w:rsidRPr="001C5CED">
        <w:rPr>
          <w:rFonts w:ascii="Times New Roman" w:hAnsi="Times New Roman"/>
        </w:rPr>
        <w:t xml:space="preserve">. 3 din </w:t>
      </w:r>
      <w:proofErr w:type="spellStart"/>
      <w:r w:rsidRPr="001C5CED">
        <w:rPr>
          <w:rFonts w:ascii="Times New Roman" w:hAnsi="Times New Roman"/>
        </w:rPr>
        <w:t>Ordonanța</w:t>
      </w:r>
      <w:proofErr w:type="spellEnd"/>
      <w:r w:rsidRPr="001C5CED">
        <w:rPr>
          <w:rFonts w:ascii="Times New Roman" w:hAnsi="Times New Roman"/>
        </w:rPr>
        <w:t xml:space="preserve"> de </w:t>
      </w:r>
      <w:proofErr w:type="spellStart"/>
      <w:r w:rsidRPr="001C5CED">
        <w:rPr>
          <w:rFonts w:ascii="Times New Roman" w:hAnsi="Times New Roman"/>
        </w:rPr>
        <w:t>urgența</w:t>
      </w:r>
      <w:proofErr w:type="spellEnd"/>
      <w:r w:rsidRPr="001C5CED">
        <w:rPr>
          <w:rFonts w:ascii="Times New Roman" w:hAnsi="Times New Roman"/>
        </w:rPr>
        <w:t xml:space="preserve"> a </w:t>
      </w:r>
      <w:proofErr w:type="spellStart"/>
      <w:r w:rsidRPr="001C5CED">
        <w:rPr>
          <w:rFonts w:ascii="Times New Roman" w:hAnsi="Times New Roman"/>
        </w:rPr>
        <w:t>Guvernului</w:t>
      </w:r>
      <w:proofErr w:type="spellEnd"/>
      <w:r w:rsidRPr="001C5CED">
        <w:rPr>
          <w:rFonts w:ascii="Times New Roman" w:hAnsi="Times New Roman"/>
        </w:rPr>
        <w:t xml:space="preserve"> cu </w:t>
      </w:r>
      <w:proofErr w:type="spellStart"/>
      <w:r w:rsidRPr="001C5CED">
        <w:rPr>
          <w:rFonts w:ascii="Times New Roman" w:hAnsi="Times New Roman"/>
        </w:rPr>
        <w:t>nr</w:t>
      </w:r>
      <w:proofErr w:type="spellEnd"/>
      <w:r w:rsidRPr="001C5CED">
        <w:rPr>
          <w:rFonts w:ascii="Times New Roman" w:hAnsi="Times New Roman"/>
        </w:rPr>
        <w:t xml:space="preserve">. 57/2019 </w:t>
      </w:r>
      <w:proofErr w:type="spellStart"/>
      <w:r w:rsidRPr="001C5CED">
        <w:rPr>
          <w:rFonts w:ascii="Times New Roman" w:hAnsi="Times New Roman"/>
        </w:rPr>
        <w:t>privind</w:t>
      </w:r>
      <w:proofErr w:type="spellEnd"/>
      <w:r w:rsidRPr="001C5CED">
        <w:rPr>
          <w:rFonts w:ascii="Times New Roman" w:hAnsi="Times New Roman"/>
        </w:rPr>
        <w:t xml:space="preserve"> </w:t>
      </w:r>
      <w:proofErr w:type="spellStart"/>
      <w:r w:rsidRPr="001C5CED">
        <w:rPr>
          <w:rFonts w:ascii="Times New Roman" w:hAnsi="Times New Roman"/>
        </w:rPr>
        <w:t>Codul</w:t>
      </w:r>
      <w:proofErr w:type="spellEnd"/>
      <w:r w:rsidRPr="001C5CED">
        <w:rPr>
          <w:rFonts w:ascii="Times New Roman" w:hAnsi="Times New Roman"/>
        </w:rPr>
        <w:t xml:space="preserve"> </w:t>
      </w:r>
      <w:proofErr w:type="spellStart"/>
      <w:r w:rsidRPr="001C5CED">
        <w:rPr>
          <w:rFonts w:ascii="Times New Roman" w:hAnsi="Times New Roman"/>
        </w:rPr>
        <w:t>administrativ</w:t>
      </w:r>
      <w:proofErr w:type="spellEnd"/>
      <w:r w:rsidRPr="001C5CED">
        <w:rPr>
          <w:rFonts w:ascii="Times New Roman" w:hAnsi="Times New Roman"/>
        </w:rPr>
        <w:t xml:space="preserve">, </w:t>
      </w:r>
      <w:proofErr w:type="spellStart"/>
      <w:r w:rsidRPr="001C5CED">
        <w:rPr>
          <w:rFonts w:ascii="Times New Roman" w:hAnsi="Times New Roman"/>
        </w:rPr>
        <w:t>comisia</w:t>
      </w:r>
      <w:proofErr w:type="spellEnd"/>
      <w:r w:rsidRPr="001C5CED">
        <w:rPr>
          <w:rFonts w:ascii="Times New Roman" w:hAnsi="Times New Roman"/>
        </w:rPr>
        <w:t xml:space="preserve"> de </w:t>
      </w:r>
      <w:proofErr w:type="spellStart"/>
      <w:r w:rsidRPr="001C5CED">
        <w:rPr>
          <w:rFonts w:ascii="Times New Roman" w:hAnsi="Times New Roman"/>
        </w:rPr>
        <w:t>specialitate</w:t>
      </w:r>
      <w:proofErr w:type="spellEnd"/>
      <w:r w:rsidRPr="001C5CED">
        <w:rPr>
          <w:rFonts w:ascii="Times New Roman" w:hAnsi="Times New Roman"/>
        </w:rPr>
        <w:t xml:space="preserve"> a </w:t>
      </w:r>
      <w:proofErr w:type="spellStart"/>
      <w:r w:rsidRPr="001C5CED">
        <w:rPr>
          <w:rFonts w:ascii="Times New Roman" w:hAnsi="Times New Roman"/>
        </w:rPr>
        <w:t>consiliului</w:t>
      </w:r>
      <w:proofErr w:type="spellEnd"/>
      <w:r w:rsidRPr="001C5CED">
        <w:rPr>
          <w:rFonts w:ascii="Times New Roman" w:hAnsi="Times New Roman"/>
        </w:rPr>
        <w:t xml:space="preserve"> local, </w:t>
      </w:r>
      <w:proofErr w:type="spellStart"/>
      <w:r w:rsidRPr="001C5CED">
        <w:rPr>
          <w:rFonts w:ascii="Times New Roman" w:hAnsi="Times New Roman"/>
        </w:rPr>
        <w:t>analizând</w:t>
      </w:r>
      <w:proofErr w:type="spellEnd"/>
      <w:r w:rsidRPr="001C5CED">
        <w:rPr>
          <w:rFonts w:ascii="Times New Roman" w:hAnsi="Times New Roman"/>
        </w:rPr>
        <w:t xml:space="preserve"> </w:t>
      </w:r>
      <w:proofErr w:type="spellStart"/>
      <w:r w:rsidRPr="001C5CED">
        <w:rPr>
          <w:rFonts w:ascii="Times New Roman" w:hAnsi="Times New Roman"/>
        </w:rPr>
        <w:t>proiectul</w:t>
      </w:r>
      <w:proofErr w:type="spellEnd"/>
      <w:r w:rsidRPr="001C5CED">
        <w:rPr>
          <w:rFonts w:ascii="Times New Roman" w:hAnsi="Times New Roman"/>
        </w:rPr>
        <w:t xml:space="preserve"> de </w:t>
      </w:r>
      <w:proofErr w:type="spellStart"/>
      <w:r w:rsidRPr="001C5CED">
        <w:rPr>
          <w:rFonts w:ascii="Times New Roman" w:hAnsi="Times New Roman"/>
        </w:rPr>
        <w:t>hotărâre</w:t>
      </w:r>
      <w:proofErr w:type="spellEnd"/>
      <w:r w:rsidRPr="001C5CED">
        <w:rPr>
          <w:rFonts w:ascii="Times New Roman" w:hAnsi="Times New Roman"/>
        </w:rPr>
        <w:t xml:space="preserve"> </w:t>
      </w:r>
      <w:r w:rsidR="001C5CED" w:rsidRPr="001C5CED">
        <w:rPr>
          <w:rFonts w:ascii="Times New Roman" w:hAnsi="Times New Roman"/>
          <w:b/>
          <w:sz w:val="24"/>
          <w:szCs w:val="24"/>
          <w:lang w:val="ro-RO"/>
        </w:rPr>
        <w:t xml:space="preserve">Privind aprobarea Planului anual de </w:t>
      </w:r>
      <w:proofErr w:type="spellStart"/>
      <w:r w:rsidR="001C5CED" w:rsidRPr="001C5CED">
        <w:rPr>
          <w:rFonts w:ascii="Times New Roman" w:hAnsi="Times New Roman"/>
          <w:b/>
          <w:sz w:val="24"/>
          <w:szCs w:val="24"/>
          <w:lang w:val="ro-RO"/>
        </w:rPr>
        <w:t>acţiune</w:t>
      </w:r>
      <w:proofErr w:type="spellEnd"/>
      <w:r w:rsidR="001C5CED" w:rsidRPr="001C5CED">
        <w:rPr>
          <w:rFonts w:ascii="Times New Roman" w:hAnsi="Times New Roman"/>
          <w:b/>
          <w:sz w:val="24"/>
          <w:szCs w:val="24"/>
          <w:lang w:val="ro-RO"/>
        </w:rPr>
        <w:t xml:space="preserve"> privind serviciile sociale acordate la nivelul comunei </w:t>
      </w:r>
      <w:proofErr w:type="spellStart"/>
      <w:proofErr w:type="gramStart"/>
      <w:r w:rsidR="001C5CED" w:rsidRPr="001C5CED">
        <w:rPr>
          <w:rFonts w:ascii="Times New Roman" w:hAnsi="Times New Roman"/>
          <w:b/>
          <w:sz w:val="24"/>
          <w:szCs w:val="24"/>
          <w:lang w:val="ro-RO"/>
        </w:rPr>
        <w:t>Dragomiresti</w:t>
      </w:r>
      <w:proofErr w:type="spellEnd"/>
      <w:r w:rsidR="001C5CED" w:rsidRPr="001C5CED">
        <w:rPr>
          <w:rFonts w:ascii="Times New Roman" w:hAnsi="Times New Roman"/>
          <w:b/>
          <w:sz w:val="24"/>
          <w:szCs w:val="24"/>
          <w:lang w:val="ro-RO"/>
        </w:rPr>
        <w:t xml:space="preserve"> ,</w:t>
      </w:r>
      <w:proofErr w:type="gramEnd"/>
      <w:r w:rsidR="001C5CED" w:rsidRPr="001C5CED">
        <w:rPr>
          <w:rFonts w:ascii="Times New Roman" w:hAnsi="Times New Roman"/>
          <w:b/>
          <w:sz w:val="24"/>
          <w:szCs w:val="24"/>
          <w:lang w:val="ro-RO"/>
        </w:rPr>
        <w:t xml:space="preserve"> </w:t>
      </w:r>
      <w:proofErr w:type="spellStart"/>
      <w:r w:rsidR="001C5CED" w:rsidRPr="001C5CED">
        <w:rPr>
          <w:rFonts w:ascii="Times New Roman" w:hAnsi="Times New Roman"/>
          <w:b/>
          <w:sz w:val="24"/>
          <w:szCs w:val="24"/>
          <w:lang w:val="ro-RO"/>
        </w:rPr>
        <w:t>judeţul</w:t>
      </w:r>
      <w:proofErr w:type="spellEnd"/>
      <w:r w:rsidR="001C5CED" w:rsidRPr="001C5CED">
        <w:rPr>
          <w:rFonts w:ascii="Times New Roman" w:hAnsi="Times New Roman"/>
          <w:b/>
          <w:sz w:val="24"/>
          <w:szCs w:val="24"/>
          <w:lang w:val="ro-RO"/>
        </w:rPr>
        <w:t xml:space="preserve"> Vaslui ,  pentru anul 2026</w:t>
      </w:r>
      <w:r w:rsidRPr="001C5CED">
        <w:rPr>
          <w:rStyle w:val="FontStyle14"/>
          <w:b/>
          <w:sz w:val="24"/>
          <w:szCs w:val="24"/>
          <w:lang w:val="ro-RO"/>
        </w:rPr>
        <w:t xml:space="preserve"> </w:t>
      </w:r>
      <w:r w:rsidRPr="001C5CED">
        <w:rPr>
          <w:rFonts w:ascii="Times New Roman" w:hAnsi="Times New Roman"/>
          <w:b/>
        </w:rPr>
        <w:t xml:space="preserve">  </w:t>
      </w:r>
      <w:r w:rsidRPr="001C5CED">
        <w:rPr>
          <w:rFonts w:ascii="Times New Roman" w:hAnsi="Times New Roman"/>
        </w:rPr>
        <w:t xml:space="preserve">,  </w:t>
      </w:r>
      <w:proofErr w:type="spellStart"/>
      <w:r w:rsidRPr="001C5CED">
        <w:rPr>
          <w:rFonts w:ascii="Times New Roman" w:hAnsi="Times New Roman"/>
        </w:rPr>
        <w:t>iniţiat</w:t>
      </w:r>
      <w:proofErr w:type="spellEnd"/>
      <w:r w:rsidRPr="001C5CED">
        <w:rPr>
          <w:rFonts w:ascii="Times New Roman" w:hAnsi="Times New Roman"/>
        </w:rPr>
        <w:t xml:space="preserve">  de </w:t>
      </w:r>
      <w:proofErr w:type="spellStart"/>
      <w:r w:rsidRPr="001C5CED">
        <w:rPr>
          <w:rFonts w:ascii="Times New Roman" w:hAnsi="Times New Roman"/>
        </w:rPr>
        <w:t>către</w:t>
      </w:r>
      <w:proofErr w:type="spellEnd"/>
      <w:r w:rsidRPr="001C5CED">
        <w:rPr>
          <w:rFonts w:ascii="Times New Roman" w:hAnsi="Times New Roman"/>
        </w:rPr>
        <w:t xml:space="preserve"> d-l </w:t>
      </w:r>
      <w:proofErr w:type="spellStart"/>
      <w:r w:rsidRPr="001C5CED">
        <w:rPr>
          <w:rFonts w:ascii="Times New Roman" w:hAnsi="Times New Roman"/>
        </w:rPr>
        <w:t>primar</w:t>
      </w:r>
      <w:proofErr w:type="spellEnd"/>
      <w:r w:rsidRPr="001C5CED">
        <w:rPr>
          <w:rFonts w:ascii="Times New Roman" w:hAnsi="Times New Roman"/>
        </w:rPr>
        <w:t xml:space="preserve"> , </w:t>
      </w:r>
      <w:proofErr w:type="spellStart"/>
      <w:r w:rsidRPr="001C5CED">
        <w:rPr>
          <w:rFonts w:ascii="Times New Roman" w:hAnsi="Times New Roman"/>
        </w:rPr>
        <w:t>constată</w:t>
      </w:r>
      <w:proofErr w:type="spellEnd"/>
      <w:r w:rsidRPr="001C5CED">
        <w:rPr>
          <w:rFonts w:ascii="Times New Roman" w:hAnsi="Times New Roman"/>
        </w:rPr>
        <w:t xml:space="preserve"> </w:t>
      </w:r>
      <w:proofErr w:type="spellStart"/>
      <w:r w:rsidRPr="001C5CED">
        <w:rPr>
          <w:rFonts w:ascii="Times New Roman" w:hAnsi="Times New Roman"/>
        </w:rPr>
        <w:t>că</w:t>
      </w:r>
      <w:proofErr w:type="spellEnd"/>
      <w:r w:rsidRPr="001C5CED">
        <w:rPr>
          <w:rFonts w:ascii="Times New Roman" w:hAnsi="Times New Roman"/>
        </w:rPr>
        <w:t xml:space="preserve"> </w:t>
      </w:r>
      <w:proofErr w:type="spellStart"/>
      <w:r w:rsidRPr="001C5CED">
        <w:rPr>
          <w:rFonts w:ascii="Times New Roman" w:hAnsi="Times New Roman"/>
        </w:rPr>
        <w:t>proiectul</w:t>
      </w:r>
      <w:proofErr w:type="spellEnd"/>
      <w:r w:rsidRPr="001C5CED">
        <w:rPr>
          <w:rFonts w:ascii="Times New Roman" w:hAnsi="Times New Roman"/>
        </w:rPr>
        <w:t xml:space="preserve"> a </w:t>
      </w:r>
      <w:proofErr w:type="spellStart"/>
      <w:r w:rsidRPr="001C5CED">
        <w:rPr>
          <w:rFonts w:ascii="Times New Roman" w:hAnsi="Times New Roman"/>
        </w:rPr>
        <w:t>fost</w:t>
      </w:r>
      <w:proofErr w:type="spellEnd"/>
      <w:r w:rsidRPr="001C5CED">
        <w:rPr>
          <w:rFonts w:ascii="Times New Roman" w:hAnsi="Times New Roman"/>
        </w:rPr>
        <w:t xml:space="preserve"> </w:t>
      </w:r>
      <w:proofErr w:type="spellStart"/>
      <w:r w:rsidRPr="001C5CED">
        <w:rPr>
          <w:rFonts w:ascii="Times New Roman" w:hAnsi="Times New Roman"/>
        </w:rPr>
        <w:t>redactat</w:t>
      </w:r>
      <w:proofErr w:type="spellEnd"/>
      <w:r w:rsidRPr="001C5CED">
        <w:rPr>
          <w:rFonts w:ascii="Times New Roman" w:hAnsi="Times New Roman"/>
        </w:rPr>
        <w:t xml:space="preserve"> conform </w:t>
      </w:r>
      <w:proofErr w:type="spellStart"/>
      <w:r w:rsidRPr="001C5CED">
        <w:rPr>
          <w:rFonts w:ascii="Times New Roman" w:hAnsi="Times New Roman"/>
        </w:rPr>
        <w:t>normelor</w:t>
      </w:r>
      <w:proofErr w:type="spellEnd"/>
      <w:r w:rsidRPr="001C5CED">
        <w:rPr>
          <w:rFonts w:ascii="Times New Roman" w:hAnsi="Times New Roman"/>
        </w:rPr>
        <w:t xml:space="preserve"> </w:t>
      </w:r>
      <w:proofErr w:type="spellStart"/>
      <w:r w:rsidRPr="001C5CED">
        <w:rPr>
          <w:rFonts w:ascii="Times New Roman" w:hAnsi="Times New Roman"/>
        </w:rPr>
        <w:t>legale</w:t>
      </w:r>
      <w:proofErr w:type="spellEnd"/>
      <w:r w:rsidRPr="001C5CED">
        <w:rPr>
          <w:rFonts w:ascii="Times New Roman" w:hAnsi="Times New Roman"/>
        </w:rPr>
        <w:t xml:space="preserve"> </w:t>
      </w:r>
      <w:proofErr w:type="spellStart"/>
      <w:r w:rsidRPr="001C5CED">
        <w:rPr>
          <w:rFonts w:ascii="Times New Roman" w:hAnsi="Times New Roman"/>
        </w:rPr>
        <w:t>în</w:t>
      </w:r>
      <w:proofErr w:type="spellEnd"/>
      <w:r w:rsidRPr="001C5CED">
        <w:rPr>
          <w:rFonts w:ascii="Times New Roman" w:hAnsi="Times New Roman"/>
        </w:rPr>
        <w:t xml:space="preserve"> </w:t>
      </w:r>
      <w:proofErr w:type="spellStart"/>
      <w:r w:rsidRPr="001C5CED">
        <w:rPr>
          <w:rFonts w:ascii="Times New Roman" w:hAnsi="Times New Roman"/>
        </w:rPr>
        <w:t>vigoare</w:t>
      </w:r>
      <w:proofErr w:type="spellEnd"/>
      <w:r w:rsidRPr="001C5CED">
        <w:rPr>
          <w:rFonts w:ascii="Times New Roman" w:hAnsi="Times New Roman"/>
        </w:rPr>
        <w:t xml:space="preserve">, </w:t>
      </w:r>
      <w:proofErr w:type="spellStart"/>
      <w:r w:rsidRPr="001C5CED">
        <w:rPr>
          <w:rFonts w:ascii="Times New Roman" w:hAnsi="Times New Roman"/>
        </w:rPr>
        <w:t>îndeplineşte</w:t>
      </w:r>
      <w:proofErr w:type="spellEnd"/>
      <w:r w:rsidRPr="001C5CED">
        <w:rPr>
          <w:rFonts w:ascii="Times New Roman" w:hAnsi="Times New Roman"/>
        </w:rPr>
        <w:t xml:space="preserve"> </w:t>
      </w:r>
      <w:proofErr w:type="spellStart"/>
      <w:r w:rsidRPr="001C5CED">
        <w:rPr>
          <w:rFonts w:ascii="Times New Roman" w:hAnsi="Times New Roman"/>
        </w:rPr>
        <w:t>condiţiile</w:t>
      </w:r>
      <w:proofErr w:type="spellEnd"/>
      <w:r w:rsidRPr="001C5CED">
        <w:rPr>
          <w:rFonts w:ascii="Times New Roman" w:hAnsi="Times New Roman"/>
        </w:rPr>
        <w:t xml:space="preserve"> de </w:t>
      </w:r>
      <w:proofErr w:type="spellStart"/>
      <w:r w:rsidRPr="001C5CED">
        <w:rPr>
          <w:rFonts w:ascii="Times New Roman" w:hAnsi="Times New Roman"/>
        </w:rPr>
        <w:t>oportunitate</w:t>
      </w:r>
      <w:proofErr w:type="spellEnd"/>
      <w:r w:rsidRPr="001C5CED">
        <w:rPr>
          <w:rFonts w:ascii="Times New Roman" w:hAnsi="Times New Roman"/>
        </w:rPr>
        <w:t xml:space="preserve"> </w:t>
      </w:r>
      <w:proofErr w:type="spellStart"/>
      <w:r w:rsidRPr="001C5CED">
        <w:rPr>
          <w:rFonts w:ascii="Times New Roman" w:hAnsi="Times New Roman"/>
        </w:rPr>
        <w:t>şi</w:t>
      </w:r>
      <w:proofErr w:type="spellEnd"/>
      <w:r w:rsidRPr="001C5CED">
        <w:rPr>
          <w:rFonts w:ascii="Times New Roman" w:hAnsi="Times New Roman"/>
        </w:rPr>
        <w:t xml:space="preserve"> de </w:t>
      </w:r>
      <w:proofErr w:type="spellStart"/>
      <w:r w:rsidRPr="001C5CED">
        <w:rPr>
          <w:rFonts w:ascii="Times New Roman" w:hAnsi="Times New Roman"/>
        </w:rPr>
        <w:t>legalitate</w:t>
      </w:r>
      <w:proofErr w:type="spellEnd"/>
      <w:r w:rsidRPr="001C5CED">
        <w:rPr>
          <w:rFonts w:ascii="Times New Roman" w:hAnsi="Times New Roman"/>
        </w:rPr>
        <w:t xml:space="preserve"> </w:t>
      </w:r>
      <w:proofErr w:type="spellStart"/>
      <w:r w:rsidRPr="001C5CED">
        <w:rPr>
          <w:rFonts w:ascii="Times New Roman" w:hAnsi="Times New Roman"/>
        </w:rPr>
        <w:t>prevăzute</w:t>
      </w:r>
      <w:proofErr w:type="spellEnd"/>
      <w:r w:rsidRPr="001C5CED">
        <w:rPr>
          <w:rFonts w:ascii="Times New Roman" w:hAnsi="Times New Roman"/>
        </w:rPr>
        <w:t xml:space="preserve"> de </w:t>
      </w:r>
      <w:proofErr w:type="spellStart"/>
      <w:r w:rsidRPr="001C5CED">
        <w:rPr>
          <w:rFonts w:ascii="Times New Roman" w:hAnsi="Times New Roman"/>
        </w:rPr>
        <w:t>legislaţia</w:t>
      </w:r>
      <w:proofErr w:type="spellEnd"/>
      <w:r w:rsidRPr="001C5CED">
        <w:rPr>
          <w:rFonts w:ascii="Times New Roman" w:hAnsi="Times New Roman"/>
        </w:rPr>
        <w:t xml:space="preserve"> </w:t>
      </w:r>
      <w:proofErr w:type="spellStart"/>
      <w:r w:rsidRPr="001C5CED">
        <w:rPr>
          <w:rFonts w:ascii="Times New Roman" w:hAnsi="Times New Roman"/>
        </w:rPr>
        <w:t>în</w:t>
      </w:r>
      <w:proofErr w:type="spellEnd"/>
      <w:r w:rsidRPr="001C5CED">
        <w:rPr>
          <w:rFonts w:ascii="Times New Roman" w:hAnsi="Times New Roman"/>
        </w:rPr>
        <w:t xml:space="preserve"> </w:t>
      </w:r>
      <w:proofErr w:type="spellStart"/>
      <w:r w:rsidRPr="001C5CED">
        <w:rPr>
          <w:rFonts w:ascii="Times New Roman" w:hAnsi="Times New Roman"/>
        </w:rPr>
        <w:t>vigoare</w:t>
      </w:r>
      <w:proofErr w:type="spellEnd"/>
      <w:r w:rsidRPr="001C5CED">
        <w:rPr>
          <w:rFonts w:ascii="Times New Roman" w:hAnsi="Times New Roman"/>
        </w:rPr>
        <w:t xml:space="preserve">, </w:t>
      </w:r>
      <w:proofErr w:type="spellStart"/>
      <w:r w:rsidRPr="001C5CED">
        <w:rPr>
          <w:rFonts w:ascii="Times New Roman" w:hAnsi="Times New Roman"/>
        </w:rPr>
        <w:t>motiv</w:t>
      </w:r>
      <w:proofErr w:type="spellEnd"/>
      <w:r w:rsidRPr="001C5CED">
        <w:rPr>
          <w:rFonts w:ascii="Times New Roman" w:hAnsi="Times New Roman"/>
        </w:rPr>
        <w:t xml:space="preserve"> </w:t>
      </w:r>
      <w:proofErr w:type="spellStart"/>
      <w:r w:rsidRPr="001C5CED">
        <w:rPr>
          <w:rFonts w:ascii="Times New Roman" w:hAnsi="Times New Roman"/>
        </w:rPr>
        <w:t>pentru</w:t>
      </w:r>
      <w:proofErr w:type="spellEnd"/>
      <w:r w:rsidRPr="001C5CED">
        <w:rPr>
          <w:rFonts w:ascii="Times New Roman" w:hAnsi="Times New Roman"/>
        </w:rPr>
        <w:t xml:space="preserve"> care</w:t>
      </w:r>
    </w:p>
    <w:p w:rsidR="004D1F83" w:rsidRPr="0046225F" w:rsidRDefault="004D1F83" w:rsidP="004D1F83">
      <w:pPr>
        <w:rPr>
          <w:b/>
        </w:rPr>
      </w:pPr>
    </w:p>
    <w:p w:rsidR="004D1F83" w:rsidRPr="0046225F" w:rsidRDefault="004D1F83" w:rsidP="004D1F83">
      <w:pPr>
        <w:jc w:val="center"/>
        <w:rPr>
          <w:b/>
        </w:rPr>
      </w:pPr>
      <w:r w:rsidRPr="0046225F">
        <w:rPr>
          <w:b/>
        </w:rPr>
        <w:t>AVIZEAZĂ FAVORABIL</w:t>
      </w:r>
    </w:p>
    <w:p w:rsidR="004D1F83" w:rsidRPr="0046225F" w:rsidRDefault="004D1F83" w:rsidP="004D1F83">
      <w:pPr>
        <w:jc w:val="center"/>
      </w:pPr>
      <w:proofErr w:type="spellStart"/>
      <w:r w:rsidRPr="0046225F">
        <w:t>proiectul</w:t>
      </w:r>
      <w:proofErr w:type="spellEnd"/>
      <w:r w:rsidRPr="0046225F">
        <w:t xml:space="preserve"> de </w:t>
      </w:r>
      <w:proofErr w:type="spellStart"/>
      <w:r w:rsidRPr="0046225F">
        <w:t>hotărâre</w:t>
      </w:r>
      <w:proofErr w:type="spellEnd"/>
    </w:p>
    <w:p w:rsidR="004D1F83" w:rsidRPr="0046225F" w:rsidRDefault="004D1F83" w:rsidP="004D1F83"/>
    <w:p w:rsidR="004D1F83" w:rsidRPr="0046225F" w:rsidRDefault="004D1F83" w:rsidP="001C5CED">
      <w:pPr>
        <w:jc w:val="both"/>
      </w:pPr>
    </w:p>
    <w:p w:rsidR="004D1F83" w:rsidRPr="0046225F" w:rsidRDefault="004D1F83" w:rsidP="001C5CED">
      <w:pPr>
        <w:jc w:val="both"/>
      </w:pPr>
      <w:r w:rsidRPr="0046225F">
        <w:tab/>
      </w:r>
      <w:proofErr w:type="spellStart"/>
      <w:r w:rsidRPr="0046225F">
        <w:t>Suntem</w:t>
      </w:r>
      <w:proofErr w:type="spellEnd"/>
      <w:r w:rsidRPr="0046225F">
        <w:t xml:space="preserve"> de </w:t>
      </w:r>
      <w:proofErr w:type="spellStart"/>
      <w:r w:rsidRPr="0046225F">
        <w:t>acord</w:t>
      </w:r>
      <w:proofErr w:type="spellEnd"/>
      <w:r w:rsidRPr="0046225F">
        <w:t xml:space="preserve"> </w:t>
      </w:r>
      <w:proofErr w:type="spellStart"/>
      <w:r w:rsidRPr="0046225F">
        <w:t>şi</w:t>
      </w:r>
      <w:proofErr w:type="spellEnd"/>
      <w:r w:rsidRPr="0046225F">
        <w:t xml:space="preserve"> </w:t>
      </w:r>
      <w:proofErr w:type="spellStart"/>
      <w:r w:rsidRPr="0046225F">
        <w:t>supunem</w:t>
      </w:r>
      <w:proofErr w:type="spellEnd"/>
      <w:r w:rsidRPr="0046225F">
        <w:t xml:space="preserve"> </w:t>
      </w:r>
      <w:proofErr w:type="spellStart"/>
      <w:r w:rsidRPr="0046225F">
        <w:t>spre</w:t>
      </w:r>
      <w:proofErr w:type="spellEnd"/>
      <w:r w:rsidRPr="0046225F">
        <w:t xml:space="preserve"> </w:t>
      </w:r>
      <w:proofErr w:type="spellStart"/>
      <w:r w:rsidRPr="0046225F">
        <w:t>aprobarea</w:t>
      </w:r>
      <w:proofErr w:type="spellEnd"/>
      <w:r w:rsidRPr="0046225F">
        <w:t xml:space="preserve"> </w:t>
      </w:r>
      <w:proofErr w:type="spellStart"/>
      <w:r w:rsidRPr="0046225F">
        <w:t>Consiliului</w:t>
      </w:r>
      <w:proofErr w:type="spellEnd"/>
      <w:r w:rsidRPr="0046225F">
        <w:t xml:space="preserve"> Local </w:t>
      </w:r>
      <w:proofErr w:type="spellStart"/>
      <w:r w:rsidRPr="0046225F">
        <w:t>propunerile</w:t>
      </w:r>
      <w:proofErr w:type="spellEnd"/>
      <w:r w:rsidRPr="0046225F">
        <w:t xml:space="preserve"> stipulate </w:t>
      </w:r>
      <w:proofErr w:type="spellStart"/>
      <w:r w:rsidRPr="0046225F">
        <w:t>în</w:t>
      </w:r>
      <w:proofErr w:type="spellEnd"/>
      <w:r w:rsidRPr="0046225F">
        <w:t xml:space="preserve"> </w:t>
      </w:r>
      <w:proofErr w:type="spellStart"/>
      <w:r w:rsidRPr="0046225F">
        <w:t>proiectul</w:t>
      </w:r>
      <w:proofErr w:type="spellEnd"/>
      <w:r w:rsidRPr="0046225F">
        <w:t xml:space="preserve"> de </w:t>
      </w:r>
      <w:proofErr w:type="spellStart"/>
      <w:r w:rsidRPr="0046225F">
        <w:t>hotărâre</w:t>
      </w:r>
      <w:proofErr w:type="spellEnd"/>
      <w:r w:rsidRPr="0046225F">
        <w:t xml:space="preserve"> </w:t>
      </w:r>
      <w:proofErr w:type="spellStart"/>
      <w:r w:rsidRPr="0046225F">
        <w:t>şi</w:t>
      </w:r>
      <w:proofErr w:type="spellEnd"/>
      <w:r w:rsidRPr="0046225F">
        <w:t xml:space="preserve"> </w:t>
      </w:r>
      <w:proofErr w:type="spellStart"/>
      <w:r w:rsidRPr="0046225F">
        <w:t>adoptarea</w:t>
      </w:r>
      <w:proofErr w:type="spellEnd"/>
      <w:r w:rsidRPr="0046225F">
        <w:t xml:space="preserve"> </w:t>
      </w:r>
      <w:proofErr w:type="spellStart"/>
      <w:r w:rsidRPr="0046225F">
        <w:t>în</w:t>
      </w:r>
      <w:proofErr w:type="spellEnd"/>
      <w:r w:rsidRPr="0046225F">
        <w:t xml:space="preserve"> forma </w:t>
      </w:r>
      <w:proofErr w:type="spellStart"/>
      <w:r w:rsidRPr="0046225F">
        <w:t>în</w:t>
      </w:r>
      <w:proofErr w:type="spellEnd"/>
      <w:r w:rsidRPr="0046225F">
        <w:t xml:space="preserve"> care a </w:t>
      </w:r>
      <w:proofErr w:type="spellStart"/>
      <w:r w:rsidRPr="0046225F">
        <w:t>fost</w:t>
      </w:r>
      <w:proofErr w:type="spellEnd"/>
      <w:r w:rsidRPr="0046225F">
        <w:t xml:space="preserve"> </w:t>
      </w:r>
      <w:proofErr w:type="spellStart"/>
      <w:r w:rsidRPr="0046225F">
        <w:t>redactat</w:t>
      </w:r>
      <w:proofErr w:type="spellEnd"/>
      <w:r w:rsidRPr="0046225F">
        <w:t>.</w:t>
      </w:r>
    </w:p>
    <w:p w:rsidR="004D1F83" w:rsidRPr="0046225F" w:rsidRDefault="004D1F83" w:rsidP="004D1F83">
      <w:r w:rsidRPr="0046225F">
        <w:t xml:space="preserve">    </w:t>
      </w:r>
    </w:p>
    <w:p w:rsidR="004D1F83" w:rsidRPr="0046225F" w:rsidRDefault="004D1F83" w:rsidP="004D1F83"/>
    <w:p w:rsidR="004D1F83" w:rsidRPr="0046225F" w:rsidRDefault="004D1F83" w:rsidP="004D1F83">
      <w:pPr>
        <w:ind w:firstLine="720"/>
      </w:pPr>
      <w:proofErr w:type="spellStart"/>
      <w:r w:rsidRPr="0046225F">
        <w:t>Prezentul</w:t>
      </w:r>
      <w:proofErr w:type="spellEnd"/>
      <w:r w:rsidRPr="0046225F">
        <w:t xml:space="preserve"> RAPORT a </w:t>
      </w:r>
      <w:proofErr w:type="spellStart"/>
      <w:r w:rsidRPr="0046225F">
        <w:t>fost</w:t>
      </w:r>
      <w:proofErr w:type="spellEnd"/>
      <w:r w:rsidRPr="0046225F">
        <w:t xml:space="preserve"> </w:t>
      </w:r>
      <w:proofErr w:type="spellStart"/>
      <w:r w:rsidRPr="0046225F">
        <w:t>aprobat</w:t>
      </w:r>
      <w:proofErr w:type="spellEnd"/>
      <w:r w:rsidRPr="0046225F">
        <w:t xml:space="preserve"> </w:t>
      </w:r>
      <w:proofErr w:type="spellStart"/>
      <w:r w:rsidRPr="0046225F">
        <w:t>în</w:t>
      </w:r>
      <w:proofErr w:type="spellEnd"/>
      <w:r w:rsidRPr="0046225F">
        <w:t xml:space="preserve"> </w:t>
      </w:r>
      <w:proofErr w:type="spellStart"/>
      <w:r w:rsidRPr="0046225F">
        <w:t>şedinţa</w:t>
      </w:r>
      <w:proofErr w:type="spellEnd"/>
      <w:r w:rsidRPr="0046225F">
        <w:t xml:space="preserve"> </w:t>
      </w:r>
      <w:proofErr w:type="spellStart"/>
      <w:r w:rsidRPr="0046225F">
        <w:t>comisiei</w:t>
      </w:r>
      <w:proofErr w:type="spellEnd"/>
      <w:r w:rsidRPr="0046225F">
        <w:t xml:space="preserve"> din data de   </w:t>
      </w:r>
      <w:r>
        <w:rPr>
          <w:b/>
        </w:rPr>
        <w:t>_____________</w:t>
      </w:r>
      <w:proofErr w:type="gramStart"/>
      <w:r>
        <w:rPr>
          <w:b/>
        </w:rPr>
        <w:t xml:space="preserve">_ </w:t>
      </w:r>
      <w:r w:rsidRPr="0046225F">
        <w:rPr>
          <w:b/>
        </w:rPr>
        <w:t xml:space="preserve"> .</w:t>
      </w:r>
      <w:proofErr w:type="gramEnd"/>
    </w:p>
    <w:p w:rsidR="004D1F83" w:rsidRPr="0046225F" w:rsidRDefault="004D1F83" w:rsidP="004D1F83"/>
    <w:p w:rsidR="004D1F83" w:rsidRPr="0046225F" w:rsidRDefault="004D1F83" w:rsidP="004D1F83"/>
    <w:p w:rsidR="006D4948" w:rsidRPr="002D64FD" w:rsidRDefault="004D1F83" w:rsidP="006D4948">
      <w:r w:rsidRPr="0046225F">
        <w:t xml:space="preserve">        </w:t>
      </w:r>
      <w:proofErr w:type="spellStart"/>
      <w:proofErr w:type="gramStart"/>
      <w:r w:rsidR="006D4948" w:rsidRPr="002D64FD">
        <w:t>Președinte</w:t>
      </w:r>
      <w:proofErr w:type="spellEnd"/>
      <w:r w:rsidR="006D4948" w:rsidRPr="002D64FD">
        <w:t xml:space="preserve">,  </w:t>
      </w:r>
      <w:proofErr w:type="spellStart"/>
      <w:r w:rsidR="006D4948" w:rsidRPr="002D64FD">
        <w:t>Consilier</w:t>
      </w:r>
      <w:proofErr w:type="spellEnd"/>
      <w:proofErr w:type="gramEnd"/>
      <w:r w:rsidR="006D4948" w:rsidRPr="002D64FD">
        <w:t xml:space="preserve">, </w:t>
      </w:r>
      <w:r w:rsidR="006D4948">
        <w:t xml:space="preserve">- </w:t>
      </w:r>
      <w:r w:rsidR="006D4948" w:rsidRPr="002D64FD">
        <w:t xml:space="preserve">Constantin </w:t>
      </w:r>
      <w:proofErr w:type="spellStart"/>
      <w:r w:rsidR="006D4948" w:rsidRPr="002D64FD">
        <w:t>Turcu</w:t>
      </w:r>
      <w:proofErr w:type="spellEnd"/>
    </w:p>
    <w:p w:rsidR="006D4948" w:rsidRPr="002D64FD" w:rsidRDefault="006D4948" w:rsidP="006D4948"/>
    <w:p w:rsidR="006D4948" w:rsidRPr="002D64FD" w:rsidRDefault="006D4948" w:rsidP="006D4948">
      <w:pPr>
        <w:tabs>
          <w:tab w:val="center" w:pos="5039"/>
        </w:tabs>
        <w:spacing w:line="360" w:lineRule="auto"/>
      </w:pPr>
    </w:p>
    <w:p w:rsidR="006D4948" w:rsidRPr="002D64FD" w:rsidRDefault="006D4948" w:rsidP="006D4948">
      <w:pPr>
        <w:tabs>
          <w:tab w:val="center" w:pos="5039"/>
        </w:tabs>
        <w:spacing w:line="360" w:lineRule="auto"/>
        <w:rPr>
          <w:lang w:val="ro-RO"/>
        </w:rPr>
      </w:pPr>
      <w:proofErr w:type="spellStart"/>
      <w:r w:rsidRPr="002D64FD">
        <w:t>Secretar</w:t>
      </w:r>
      <w:proofErr w:type="spellEnd"/>
      <w:r w:rsidRPr="002D64FD">
        <w:t xml:space="preserve">, </w:t>
      </w:r>
      <w:proofErr w:type="spellStart"/>
      <w:proofErr w:type="gramStart"/>
      <w:r w:rsidRPr="002D64FD">
        <w:t>Consilier</w:t>
      </w:r>
      <w:proofErr w:type="spellEnd"/>
      <w:r w:rsidRPr="002D64FD">
        <w:t xml:space="preserve"> ,</w:t>
      </w:r>
      <w:proofErr w:type="gramEnd"/>
      <w:r w:rsidRPr="002D64FD">
        <w:t xml:space="preserve"> </w:t>
      </w:r>
      <w:r>
        <w:t xml:space="preserve">- </w:t>
      </w:r>
    </w:p>
    <w:p w:rsidR="006D4948" w:rsidRPr="002D64FD" w:rsidRDefault="006D4948" w:rsidP="006D4948">
      <w:pPr>
        <w:tabs>
          <w:tab w:val="center" w:pos="5039"/>
        </w:tabs>
        <w:spacing w:line="360" w:lineRule="auto"/>
        <w:rPr>
          <w:lang w:val="ro-RO"/>
        </w:rPr>
      </w:pPr>
    </w:p>
    <w:p w:rsidR="006D4948" w:rsidRPr="002D64FD" w:rsidRDefault="006D4948" w:rsidP="006D4948">
      <w:pPr>
        <w:spacing w:line="360" w:lineRule="auto"/>
        <w:jc w:val="both"/>
        <w:rPr>
          <w:lang w:val="ro-RO"/>
        </w:rPr>
      </w:pPr>
      <w:proofErr w:type="spellStart"/>
      <w:r w:rsidRPr="002D64FD">
        <w:t>Membrii</w:t>
      </w:r>
      <w:proofErr w:type="spellEnd"/>
      <w:r w:rsidRPr="002D64FD">
        <w:rPr>
          <w:lang w:val="en-GB"/>
        </w:rPr>
        <w:t>:</w:t>
      </w:r>
      <w:r w:rsidRPr="002D64FD">
        <w:rPr>
          <w:lang w:val="ro-RO"/>
        </w:rPr>
        <w:t xml:space="preserve"> </w:t>
      </w:r>
    </w:p>
    <w:p w:rsidR="006D4948" w:rsidRPr="002D64FD" w:rsidRDefault="006D4948" w:rsidP="006D4948">
      <w:pPr>
        <w:spacing w:line="360" w:lineRule="auto"/>
        <w:jc w:val="both"/>
        <w:rPr>
          <w:lang w:val="ro-RO"/>
        </w:rPr>
      </w:pPr>
      <w:r w:rsidRPr="002D64FD">
        <w:rPr>
          <w:lang w:val="ro-RO"/>
        </w:rPr>
        <w:t>Consilier,  Stan</w:t>
      </w:r>
      <w:r>
        <w:rPr>
          <w:lang w:val="ro-RO"/>
        </w:rPr>
        <w:t xml:space="preserve"> </w:t>
      </w:r>
      <w:r w:rsidRPr="002D64FD">
        <w:rPr>
          <w:lang w:val="ro-RO"/>
        </w:rPr>
        <w:t xml:space="preserve">Aurel </w:t>
      </w:r>
    </w:p>
    <w:p w:rsidR="006D4948" w:rsidRPr="002D64FD" w:rsidRDefault="006D4948" w:rsidP="006D4948">
      <w:pPr>
        <w:spacing w:line="360" w:lineRule="auto"/>
        <w:jc w:val="both"/>
        <w:rPr>
          <w:lang w:val="ro-RO"/>
        </w:rPr>
      </w:pPr>
      <w:r>
        <w:rPr>
          <w:lang w:val="ro-RO"/>
        </w:rPr>
        <w:t xml:space="preserve">Consilier, </w:t>
      </w:r>
      <w:proofErr w:type="spellStart"/>
      <w:r>
        <w:rPr>
          <w:lang w:val="ro-RO"/>
        </w:rPr>
        <w:t>Păscălin</w:t>
      </w:r>
      <w:proofErr w:type="spellEnd"/>
      <w:r>
        <w:rPr>
          <w:lang w:val="ro-RO"/>
        </w:rPr>
        <w:t xml:space="preserve"> Iulian</w:t>
      </w:r>
    </w:p>
    <w:p w:rsidR="006D4948" w:rsidRPr="002D64FD" w:rsidRDefault="006D4948" w:rsidP="006D4948">
      <w:pPr>
        <w:spacing w:line="360" w:lineRule="auto"/>
        <w:jc w:val="both"/>
        <w:rPr>
          <w:lang w:val="ro-RO"/>
        </w:rPr>
      </w:pPr>
    </w:p>
    <w:p w:rsidR="006D4948" w:rsidRPr="002D64FD" w:rsidRDefault="006D4948" w:rsidP="006D4948">
      <w:pPr>
        <w:tabs>
          <w:tab w:val="center" w:pos="5039"/>
        </w:tabs>
        <w:spacing w:line="360" w:lineRule="auto"/>
        <w:rPr>
          <w:lang w:val="ro-RO"/>
        </w:rPr>
      </w:pPr>
      <w:r w:rsidRPr="002D64FD">
        <w:rPr>
          <w:lang w:val="ro-RO"/>
        </w:rPr>
        <w:t>Consilier, Chingălată Aurel</w:t>
      </w:r>
    </w:p>
    <w:p w:rsidR="004D1F83" w:rsidRPr="0046225F" w:rsidRDefault="004D1F83" w:rsidP="006D4948"/>
    <w:p w:rsidR="004D1F83" w:rsidRDefault="004D1F83" w:rsidP="004D1F83">
      <w:pPr>
        <w:spacing w:line="480" w:lineRule="auto"/>
      </w:pPr>
      <w:r w:rsidRPr="00CE5381">
        <w:t xml:space="preserve">     </w:t>
      </w:r>
    </w:p>
    <w:p w:rsidR="004D1F83" w:rsidRDefault="004D1F83" w:rsidP="004D1F83">
      <w:pPr>
        <w:spacing w:line="480" w:lineRule="auto"/>
      </w:pPr>
    </w:p>
    <w:p w:rsidR="00065B5C" w:rsidRDefault="00065B5C" w:rsidP="004D1F83">
      <w:pPr>
        <w:jc w:val="both"/>
        <w:rPr>
          <w:b/>
          <w:lang w:val="ro-RO"/>
        </w:rPr>
      </w:pPr>
    </w:p>
    <w:p w:rsidR="004D1F83" w:rsidRDefault="004D1F83" w:rsidP="004D1F83">
      <w:pPr>
        <w:jc w:val="both"/>
        <w:rPr>
          <w:b/>
          <w:lang w:val="ro-RO"/>
        </w:rPr>
      </w:pPr>
    </w:p>
    <w:p w:rsidR="004D1F83" w:rsidRDefault="004D1F83" w:rsidP="004D1F83">
      <w:pPr>
        <w:jc w:val="both"/>
        <w:rPr>
          <w:b/>
          <w:lang w:val="ro-RO"/>
        </w:rPr>
      </w:pPr>
    </w:p>
    <w:tbl>
      <w:tblPr>
        <w:tblW w:w="0" w:type="auto"/>
        <w:tblLook w:val="04A0" w:firstRow="1" w:lastRow="0" w:firstColumn="1" w:lastColumn="0" w:noHBand="0" w:noVBand="1"/>
      </w:tblPr>
      <w:tblGrid>
        <w:gridCol w:w="4710"/>
        <w:gridCol w:w="4776"/>
      </w:tblGrid>
      <w:tr w:rsidR="005A773F" w:rsidRPr="00185C80" w:rsidTr="0015122E">
        <w:tc>
          <w:tcPr>
            <w:tcW w:w="4710" w:type="dxa"/>
          </w:tcPr>
          <w:p w:rsidR="005A773F" w:rsidRPr="00185C80" w:rsidRDefault="005A773F" w:rsidP="0015122E">
            <w:pPr>
              <w:pStyle w:val="Frspaiere"/>
              <w:jc w:val="center"/>
              <w:rPr>
                <w:rFonts w:ascii="Cambria" w:hAnsi="Cambria"/>
                <w:b/>
                <w:sz w:val="28"/>
                <w:szCs w:val="28"/>
                <w:lang w:val="ro-RO"/>
              </w:rPr>
            </w:pPr>
          </w:p>
        </w:tc>
        <w:tc>
          <w:tcPr>
            <w:tcW w:w="4776" w:type="dxa"/>
          </w:tcPr>
          <w:p w:rsidR="005A773F" w:rsidRPr="00185C80" w:rsidRDefault="005A773F" w:rsidP="0015122E">
            <w:pPr>
              <w:pStyle w:val="Frspaiere"/>
              <w:jc w:val="center"/>
              <w:rPr>
                <w:rFonts w:ascii="Cambria" w:hAnsi="Cambria"/>
                <w:b/>
                <w:sz w:val="28"/>
                <w:szCs w:val="28"/>
                <w:lang w:val="ro-RO"/>
              </w:rPr>
            </w:pPr>
          </w:p>
        </w:tc>
      </w:tr>
    </w:tbl>
    <w:p w:rsidR="005A773F" w:rsidRPr="00185C80" w:rsidRDefault="005A773F" w:rsidP="005A773F">
      <w:pPr>
        <w:jc w:val="right"/>
        <w:rPr>
          <w:b/>
          <w:sz w:val="26"/>
          <w:szCs w:val="26"/>
          <w:lang w:val="ro-RO"/>
        </w:rPr>
      </w:pPr>
      <w:r w:rsidRPr="00185C80">
        <w:rPr>
          <w:b/>
          <w:sz w:val="26"/>
          <w:szCs w:val="26"/>
          <w:lang w:val="ro-RO"/>
        </w:rPr>
        <w:t>Anexa 1 la HCL nr _____ din _____________</w:t>
      </w:r>
    </w:p>
    <w:p w:rsidR="005A773F" w:rsidRPr="00185C80" w:rsidRDefault="005A773F" w:rsidP="005A773F">
      <w:pPr>
        <w:jc w:val="right"/>
        <w:rPr>
          <w:b/>
          <w:sz w:val="26"/>
          <w:szCs w:val="26"/>
          <w:lang w:val="ro-RO"/>
        </w:rPr>
      </w:pPr>
    </w:p>
    <w:p w:rsidR="005A773F" w:rsidRPr="00185C80" w:rsidRDefault="005A773F" w:rsidP="005A773F">
      <w:pPr>
        <w:jc w:val="center"/>
        <w:rPr>
          <w:b/>
          <w:sz w:val="26"/>
          <w:szCs w:val="26"/>
          <w:lang w:val="ro-RO"/>
        </w:rPr>
      </w:pPr>
    </w:p>
    <w:p w:rsidR="005A773F" w:rsidRPr="00185C80" w:rsidRDefault="005A773F" w:rsidP="005A773F">
      <w:pPr>
        <w:pStyle w:val="Frspaiere"/>
        <w:jc w:val="center"/>
        <w:rPr>
          <w:rFonts w:ascii="Times New Roman" w:hAnsi="Times New Roman"/>
          <w:b/>
          <w:bCs/>
          <w:sz w:val="26"/>
          <w:szCs w:val="26"/>
          <w:lang w:val="ro-RO"/>
        </w:rPr>
      </w:pPr>
      <w:r w:rsidRPr="00185C80">
        <w:rPr>
          <w:rFonts w:ascii="Times New Roman" w:hAnsi="Times New Roman"/>
          <w:b/>
          <w:bCs/>
          <w:sz w:val="26"/>
          <w:szCs w:val="26"/>
          <w:lang w:val="ro-RO"/>
        </w:rPr>
        <w:t xml:space="preserve">PLANUL ANUAL DE ACŢIUNE  PRIVIND SERVICIILE SOCIALE ACORDATE </w:t>
      </w:r>
    </w:p>
    <w:p w:rsidR="005A773F" w:rsidRPr="00185C80" w:rsidRDefault="005A773F" w:rsidP="005A773F">
      <w:pPr>
        <w:pStyle w:val="Frspaiere"/>
        <w:jc w:val="center"/>
        <w:rPr>
          <w:rFonts w:ascii="Times New Roman" w:hAnsi="Times New Roman"/>
          <w:sz w:val="26"/>
          <w:szCs w:val="26"/>
          <w:lang w:val="ro-RO"/>
        </w:rPr>
      </w:pPr>
      <w:r w:rsidRPr="00185C80">
        <w:rPr>
          <w:rFonts w:ascii="Times New Roman" w:hAnsi="Times New Roman"/>
          <w:b/>
          <w:bCs/>
          <w:sz w:val="26"/>
          <w:szCs w:val="26"/>
          <w:lang w:val="ro-RO"/>
        </w:rPr>
        <w:t xml:space="preserve">LA NIVELUL COMUNEI </w:t>
      </w:r>
      <w:r w:rsidR="001C5CED">
        <w:rPr>
          <w:rFonts w:ascii="Times New Roman" w:hAnsi="Times New Roman"/>
          <w:b/>
          <w:bCs/>
          <w:sz w:val="26"/>
          <w:szCs w:val="26"/>
          <w:lang w:val="ro-RO"/>
        </w:rPr>
        <w:t>DRAGOMIRESTI</w:t>
      </w:r>
      <w:r w:rsidR="00193F55">
        <w:rPr>
          <w:rFonts w:ascii="Times New Roman" w:hAnsi="Times New Roman"/>
          <w:b/>
          <w:bCs/>
          <w:sz w:val="26"/>
          <w:szCs w:val="26"/>
          <w:lang w:val="ro-RO"/>
        </w:rPr>
        <w:t xml:space="preserve">  </w:t>
      </w:r>
      <w:r w:rsidRPr="00185C80">
        <w:rPr>
          <w:rFonts w:ascii="Times New Roman" w:hAnsi="Times New Roman"/>
          <w:b/>
          <w:bCs/>
          <w:sz w:val="26"/>
          <w:szCs w:val="26"/>
          <w:lang w:val="ro-RO"/>
        </w:rPr>
        <w:t>, JUDEȚUL VASLUI , PENTRU ANUL 202</w:t>
      </w:r>
      <w:r w:rsidR="00193F55">
        <w:rPr>
          <w:rFonts w:ascii="Times New Roman" w:hAnsi="Times New Roman"/>
          <w:b/>
          <w:bCs/>
          <w:sz w:val="26"/>
          <w:szCs w:val="26"/>
          <w:lang w:val="ro-RO"/>
        </w:rPr>
        <w:t>6</w:t>
      </w:r>
    </w:p>
    <w:p w:rsidR="005A773F" w:rsidRPr="00185C80" w:rsidRDefault="005A773F" w:rsidP="005A773F">
      <w:pPr>
        <w:widowControl w:val="0"/>
        <w:ind w:left="1440"/>
        <w:jc w:val="both"/>
        <w:rPr>
          <w:sz w:val="26"/>
          <w:szCs w:val="26"/>
          <w:lang w:val="ro-RO"/>
        </w:rPr>
      </w:pPr>
    </w:p>
    <w:p w:rsidR="005A773F" w:rsidRPr="00185C80" w:rsidRDefault="005A773F" w:rsidP="005A773F">
      <w:pPr>
        <w:widowControl w:val="0"/>
        <w:ind w:left="7" w:right="20" w:firstLine="708"/>
        <w:jc w:val="both"/>
        <w:rPr>
          <w:sz w:val="26"/>
          <w:szCs w:val="26"/>
          <w:lang w:val="ro-RO"/>
        </w:rPr>
      </w:pPr>
      <w:r w:rsidRPr="00185C80">
        <w:rPr>
          <w:sz w:val="26"/>
          <w:szCs w:val="26"/>
          <w:lang w:val="ro-RO"/>
        </w:rPr>
        <w:t xml:space="preserve">Planul anual de acţiune privind serviciile sociale oferite de Compartimentul Asistență socială  din cadrul aparatului de specialitate al primarului comunei </w:t>
      </w:r>
      <w:proofErr w:type="spellStart"/>
      <w:r w:rsidR="00193F55">
        <w:rPr>
          <w:sz w:val="26"/>
          <w:szCs w:val="26"/>
          <w:lang w:val="ro-RO"/>
        </w:rPr>
        <w:t>Dragomiresti</w:t>
      </w:r>
      <w:proofErr w:type="spellEnd"/>
      <w:r w:rsidRPr="00185C80">
        <w:rPr>
          <w:sz w:val="26"/>
          <w:szCs w:val="26"/>
          <w:lang w:val="ro-RO"/>
        </w:rPr>
        <w:t xml:space="preserve"> se elaborează în conformitate cu măsurile şi acţiunile prevăzute în strategia de dezvoltare a serviciilor sociale la nivelul comunei </w:t>
      </w:r>
      <w:proofErr w:type="spellStart"/>
      <w:r w:rsidR="00193F55">
        <w:rPr>
          <w:sz w:val="26"/>
          <w:szCs w:val="26"/>
          <w:lang w:val="ro-RO"/>
        </w:rPr>
        <w:t>Dragomiresti</w:t>
      </w:r>
      <w:proofErr w:type="spellEnd"/>
      <w:r w:rsidR="00193F55">
        <w:rPr>
          <w:sz w:val="26"/>
          <w:szCs w:val="26"/>
          <w:lang w:val="ro-RO"/>
        </w:rPr>
        <w:t xml:space="preserve"> </w:t>
      </w:r>
      <w:r w:rsidRPr="00185C80">
        <w:rPr>
          <w:sz w:val="26"/>
          <w:szCs w:val="26"/>
          <w:lang w:val="ro-RO"/>
        </w:rPr>
        <w:t xml:space="preserve">, conform art. 112 alin. (3), lit. (a) şi (b) </w:t>
      </w:r>
      <w:r w:rsidR="00A718CE" w:rsidRPr="00185C80">
        <w:rPr>
          <w:sz w:val="26"/>
          <w:szCs w:val="26"/>
          <w:lang w:val="ro-RO"/>
        </w:rPr>
        <w:t xml:space="preserve">si art. 118 </w:t>
      </w:r>
      <w:r w:rsidRPr="00185C80">
        <w:rPr>
          <w:sz w:val="26"/>
          <w:szCs w:val="26"/>
          <w:lang w:val="ro-RO"/>
        </w:rPr>
        <w:t xml:space="preserve">din Legea asistenţei sociale nr. 292/2011, cu modificările </w:t>
      </w:r>
      <w:proofErr w:type="spellStart"/>
      <w:r w:rsidRPr="00185C80">
        <w:rPr>
          <w:sz w:val="26"/>
          <w:szCs w:val="26"/>
          <w:lang w:val="ro-RO"/>
        </w:rPr>
        <w:t>şi</w:t>
      </w:r>
      <w:proofErr w:type="spellEnd"/>
      <w:r w:rsidRPr="00185C80">
        <w:rPr>
          <w:sz w:val="26"/>
          <w:szCs w:val="26"/>
          <w:lang w:val="ro-RO"/>
        </w:rPr>
        <w:t xml:space="preserve"> completările ulterioare</w:t>
      </w:r>
      <w:r w:rsidR="00193F55">
        <w:rPr>
          <w:sz w:val="26"/>
          <w:szCs w:val="26"/>
          <w:lang w:val="ro-RO"/>
        </w:rPr>
        <w:t xml:space="preserve"> si Legea nr 196/2016 privind venitul minim de incluziune </w:t>
      </w:r>
      <w:r w:rsidRPr="00185C80">
        <w:rPr>
          <w:sz w:val="26"/>
          <w:szCs w:val="26"/>
          <w:lang w:val="ro-RO"/>
        </w:rPr>
        <w:t>.</w:t>
      </w:r>
    </w:p>
    <w:p w:rsidR="005A773F" w:rsidRPr="00185C80" w:rsidRDefault="005A773F" w:rsidP="005A773F">
      <w:pPr>
        <w:widowControl w:val="0"/>
        <w:ind w:left="7" w:firstLine="708"/>
        <w:jc w:val="both"/>
        <w:rPr>
          <w:sz w:val="26"/>
          <w:szCs w:val="26"/>
          <w:lang w:val="ro-RO"/>
        </w:rPr>
      </w:pPr>
      <w:r w:rsidRPr="00185C80">
        <w:rPr>
          <w:sz w:val="26"/>
          <w:szCs w:val="26"/>
          <w:lang w:val="ro-RO"/>
        </w:rPr>
        <w:t>Planul anual de acţiune privind serviciile sociale poate fi modificat:</w:t>
      </w:r>
    </w:p>
    <w:p w:rsidR="005A773F" w:rsidRPr="00185C80" w:rsidRDefault="005A773F" w:rsidP="005A773F">
      <w:pPr>
        <w:widowControl w:val="0"/>
        <w:numPr>
          <w:ilvl w:val="0"/>
          <w:numId w:val="7"/>
        </w:numPr>
        <w:tabs>
          <w:tab w:val="left" w:pos="727"/>
        </w:tabs>
        <w:suppressAutoHyphens/>
        <w:ind w:left="727" w:firstLine="0"/>
        <w:jc w:val="both"/>
        <w:rPr>
          <w:sz w:val="26"/>
          <w:szCs w:val="26"/>
          <w:lang w:val="ro-RO"/>
        </w:rPr>
      </w:pPr>
      <w:r w:rsidRPr="00185C80">
        <w:rPr>
          <w:sz w:val="26"/>
          <w:szCs w:val="26"/>
          <w:lang w:val="ro-RO"/>
        </w:rPr>
        <w:t xml:space="preserve">ca urmare a unor modificări apărute în structura Compartimentului Asistență socială  </w:t>
      </w:r>
    </w:p>
    <w:p w:rsidR="005A773F" w:rsidRPr="00185C80" w:rsidRDefault="005A773F" w:rsidP="005A773F">
      <w:pPr>
        <w:widowControl w:val="0"/>
        <w:numPr>
          <w:ilvl w:val="0"/>
          <w:numId w:val="7"/>
        </w:numPr>
        <w:tabs>
          <w:tab w:val="left" w:pos="727"/>
        </w:tabs>
        <w:suppressAutoHyphens/>
        <w:ind w:left="727" w:firstLine="0"/>
        <w:jc w:val="both"/>
        <w:rPr>
          <w:sz w:val="26"/>
          <w:szCs w:val="26"/>
          <w:lang w:val="ro-RO"/>
        </w:rPr>
      </w:pPr>
      <w:r w:rsidRPr="00185C80">
        <w:rPr>
          <w:sz w:val="26"/>
          <w:szCs w:val="26"/>
          <w:lang w:val="ro-RO"/>
        </w:rPr>
        <w:t xml:space="preserve">ca urmare a modificării sau a apariţiei unor acte legislative. </w:t>
      </w:r>
    </w:p>
    <w:p w:rsidR="005A773F" w:rsidRPr="00185C80" w:rsidRDefault="005A773F" w:rsidP="005A773F">
      <w:pPr>
        <w:widowControl w:val="0"/>
        <w:tabs>
          <w:tab w:val="left" w:pos="727"/>
        </w:tabs>
        <w:suppressAutoHyphens/>
        <w:ind w:left="727"/>
        <w:jc w:val="both"/>
        <w:rPr>
          <w:sz w:val="26"/>
          <w:szCs w:val="26"/>
          <w:lang w:val="ro-RO"/>
        </w:rPr>
      </w:pPr>
    </w:p>
    <w:p w:rsidR="005A773F" w:rsidRPr="00185C80" w:rsidRDefault="005A773F" w:rsidP="005A773F">
      <w:pPr>
        <w:widowControl w:val="0"/>
        <w:ind w:left="7" w:right="120" w:firstLine="708"/>
        <w:jc w:val="both"/>
        <w:rPr>
          <w:sz w:val="26"/>
          <w:szCs w:val="26"/>
          <w:lang w:val="ro-RO"/>
        </w:rPr>
      </w:pPr>
      <w:r w:rsidRPr="00185C80">
        <w:rPr>
          <w:sz w:val="26"/>
          <w:szCs w:val="26"/>
          <w:lang w:val="ro-RO"/>
        </w:rPr>
        <w:t xml:space="preserve">Din perspectivă funcţională, acordarea serviciilor de asistenţă socială este concepută ca un </w:t>
      </w:r>
      <w:r w:rsidRPr="00185C80">
        <w:rPr>
          <w:i/>
          <w:iCs/>
          <w:sz w:val="26"/>
          <w:szCs w:val="26"/>
          <w:lang w:val="ro-RO"/>
        </w:rPr>
        <w:t>sistem de acţiuni specifice</w:t>
      </w:r>
      <w:r w:rsidRPr="00185C80">
        <w:rPr>
          <w:sz w:val="26"/>
          <w:szCs w:val="26"/>
          <w:lang w:val="ro-RO"/>
        </w:rPr>
        <w:t xml:space="preserve">, care trebuie săasigure realizarea </w:t>
      </w:r>
      <w:r w:rsidRPr="00185C80">
        <w:rPr>
          <w:b/>
          <w:bCs/>
          <w:sz w:val="26"/>
          <w:szCs w:val="26"/>
          <w:lang w:val="ro-RO"/>
        </w:rPr>
        <w:t>obiectivului său major</w:t>
      </w:r>
      <w:r w:rsidRPr="00185C80">
        <w:rPr>
          <w:sz w:val="26"/>
          <w:szCs w:val="26"/>
          <w:lang w:val="ro-RO"/>
        </w:rPr>
        <w:t>: asistarea</w:t>
      </w:r>
      <w:r w:rsidR="00193F55">
        <w:rPr>
          <w:sz w:val="26"/>
          <w:szCs w:val="26"/>
          <w:lang w:val="ro-RO"/>
        </w:rPr>
        <w:t xml:space="preserve"> </w:t>
      </w:r>
      <w:r w:rsidRPr="00185C80">
        <w:rPr>
          <w:sz w:val="26"/>
          <w:szCs w:val="26"/>
          <w:lang w:val="ro-RO"/>
        </w:rPr>
        <w:t>persoanelor care</w:t>
      </w:r>
      <w:r w:rsidR="00193F55">
        <w:rPr>
          <w:sz w:val="26"/>
          <w:szCs w:val="26"/>
          <w:lang w:val="ro-RO"/>
        </w:rPr>
        <w:t xml:space="preserve"> </w:t>
      </w:r>
      <w:r w:rsidRPr="00185C80">
        <w:rPr>
          <w:sz w:val="26"/>
          <w:szCs w:val="26"/>
          <w:lang w:val="ro-RO"/>
        </w:rPr>
        <w:t>, din cauza unor motive de natură economică</w:t>
      </w:r>
      <w:r w:rsidR="00193F55">
        <w:rPr>
          <w:sz w:val="26"/>
          <w:szCs w:val="26"/>
          <w:lang w:val="ro-RO"/>
        </w:rPr>
        <w:t xml:space="preserve"> </w:t>
      </w:r>
      <w:r w:rsidRPr="00185C80">
        <w:rPr>
          <w:sz w:val="26"/>
          <w:szCs w:val="26"/>
          <w:lang w:val="ro-RO"/>
        </w:rPr>
        <w:t>, fizică</w:t>
      </w:r>
      <w:r w:rsidR="00193F55">
        <w:rPr>
          <w:sz w:val="26"/>
          <w:szCs w:val="26"/>
          <w:lang w:val="ro-RO"/>
        </w:rPr>
        <w:t xml:space="preserve"> </w:t>
      </w:r>
      <w:r w:rsidRPr="00185C80">
        <w:rPr>
          <w:sz w:val="26"/>
          <w:szCs w:val="26"/>
          <w:lang w:val="ro-RO"/>
        </w:rPr>
        <w:t>, psihică sau socială, nu au posibilitatea să-şi asigure nevoile sociale, să-şi dezvolte propriile capacităţi şi competenţe pentru integrarea socială.</w:t>
      </w:r>
    </w:p>
    <w:p w:rsidR="005A773F" w:rsidRPr="00185C80" w:rsidRDefault="005A773F" w:rsidP="005A773F">
      <w:pPr>
        <w:widowControl w:val="0"/>
        <w:ind w:left="7" w:right="120" w:firstLine="708"/>
        <w:jc w:val="both"/>
        <w:rPr>
          <w:sz w:val="26"/>
          <w:szCs w:val="26"/>
          <w:lang w:val="ro-RO"/>
        </w:rPr>
      </w:pPr>
      <w:r w:rsidRPr="00185C80">
        <w:rPr>
          <w:sz w:val="26"/>
          <w:szCs w:val="26"/>
          <w:lang w:val="ro-RO"/>
        </w:rPr>
        <w:t xml:space="preserve">Planificarea este un proces sistematic prin care Compartimentul Asistență socială  </w:t>
      </w:r>
      <w:r w:rsidRPr="00185C80">
        <w:rPr>
          <w:i/>
          <w:iCs/>
          <w:sz w:val="26"/>
          <w:szCs w:val="26"/>
          <w:lang w:val="ro-RO"/>
        </w:rPr>
        <w:t xml:space="preserve">îşi defineşte anumite priorităţi </w:t>
      </w:r>
      <w:r w:rsidRPr="00185C80">
        <w:rPr>
          <w:sz w:val="26"/>
          <w:szCs w:val="26"/>
          <w:lang w:val="ro-RO"/>
        </w:rPr>
        <w:t>esenţiale pentru îndeplinirea misiunii ei.</w:t>
      </w:r>
    </w:p>
    <w:p w:rsidR="005A773F" w:rsidRPr="00185C80" w:rsidRDefault="005A773F" w:rsidP="005A773F">
      <w:pPr>
        <w:widowControl w:val="0"/>
        <w:ind w:left="7" w:firstLine="708"/>
        <w:jc w:val="both"/>
        <w:rPr>
          <w:sz w:val="26"/>
          <w:szCs w:val="26"/>
          <w:lang w:val="ro-RO"/>
        </w:rPr>
      </w:pPr>
      <w:r w:rsidRPr="00185C80">
        <w:rPr>
          <w:i/>
          <w:iCs/>
          <w:sz w:val="26"/>
          <w:szCs w:val="26"/>
          <w:lang w:val="ro-RO"/>
        </w:rPr>
        <w:t xml:space="preserve">Rolul </w:t>
      </w:r>
      <w:r w:rsidRPr="00185C80">
        <w:rPr>
          <w:sz w:val="26"/>
          <w:szCs w:val="26"/>
          <w:lang w:val="ro-RO"/>
        </w:rPr>
        <w:t>planificării este de a ajuta instituţia să:</w:t>
      </w:r>
    </w:p>
    <w:p w:rsidR="005A773F" w:rsidRPr="00185C80" w:rsidRDefault="005A773F" w:rsidP="005A773F">
      <w:pPr>
        <w:widowControl w:val="0"/>
        <w:numPr>
          <w:ilvl w:val="0"/>
          <w:numId w:val="8"/>
        </w:numPr>
        <w:tabs>
          <w:tab w:val="left" w:pos="727"/>
        </w:tabs>
        <w:suppressAutoHyphens/>
        <w:ind w:left="727" w:firstLine="0"/>
        <w:jc w:val="both"/>
        <w:rPr>
          <w:sz w:val="26"/>
          <w:szCs w:val="26"/>
          <w:lang w:val="ro-RO"/>
        </w:rPr>
      </w:pPr>
      <w:r w:rsidRPr="00185C80">
        <w:rPr>
          <w:sz w:val="26"/>
          <w:szCs w:val="26"/>
          <w:lang w:val="ro-RO"/>
        </w:rPr>
        <w:t xml:space="preserve">îşi definească obiectivele şi orientările; </w:t>
      </w:r>
    </w:p>
    <w:p w:rsidR="005A773F" w:rsidRPr="00185C80" w:rsidRDefault="005A773F" w:rsidP="005A773F">
      <w:pPr>
        <w:widowControl w:val="0"/>
        <w:numPr>
          <w:ilvl w:val="0"/>
          <w:numId w:val="8"/>
        </w:numPr>
        <w:tabs>
          <w:tab w:val="left" w:pos="727"/>
        </w:tabs>
        <w:suppressAutoHyphens/>
        <w:ind w:left="727" w:firstLine="0"/>
        <w:jc w:val="both"/>
        <w:rPr>
          <w:sz w:val="26"/>
          <w:szCs w:val="26"/>
          <w:lang w:val="ro-RO"/>
        </w:rPr>
      </w:pPr>
      <w:r w:rsidRPr="00185C80">
        <w:rPr>
          <w:sz w:val="26"/>
          <w:szCs w:val="26"/>
          <w:lang w:val="ro-RO"/>
        </w:rPr>
        <w:t xml:space="preserve">îşi definească priorităţile şi cele mai potrivite acţiuni pe care le va întreprinde; </w:t>
      </w:r>
    </w:p>
    <w:p w:rsidR="005A773F" w:rsidRPr="00185C80" w:rsidRDefault="005A773F" w:rsidP="005A773F">
      <w:pPr>
        <w:widowControl w:val="0"/>
        <w:numPr>
          <w:ilvl w:val="0"/>
          <w:numId w:val="8"/>
        </w:numPr>
        <w:tabs>
          <w:tab w:val="left" w:pos="727"/>
        </w:tabs>
        <w:suppressAutoHyphens/>
        <w:ind w:left="727" w:firstLine="0"/>
        <w:jc w:val="both"/>
        <w:rPr>
          <w:sz w:val="26"/>
          <w:szCs w:val="26"/>
          <w:lang w:val="ro-RO"/>
        </w:rPr>
      </w:pPr>
      <w:r w:rsidRPr="00185C80">
        <w:rPr>
          <w:sz w:val="26"/>
          <w:szCs w:val="26"/>
          <w:lang w:val="ro-RO"/>
        </w:rPr>
        <w:t xml:space="preserve">identifice măsuri concrete de coordonare a activităţilor din cadrul instituţiei; </w:t>
      </w:r>
    </w:p>
    <w:p w:rsidR="005A773F" w:rsidRPr="00185C80" w:rsidRDefault="005A773F" w:rsidP="005A773F">
      <w:pPr>
        <w:widowControl w:val="0"/>
        <w:numPr>
          <w:ilvl w:val="0"/>
          <w:numId w:val="8"/>
        </w:numPr>
        <w:tabs>
          <w:tab w:val="left" w:pos="727"/>
        </w:tabs>
        <w:suppressAutoHyphens/>
        <w:ind w:left="7" w:firstLine="700"/>
        <w:jc w:val="both"/>
        <w:rPr>
          <w:b/>
          <w:bCs/>
          <w:sz w:val="26"/>
          <w:szCs w:val="26"/>
          <w:lang w:val="ro-RO"/>
        </w:rPr>
      </w:pPr>
      <w:r w:rsidRPr="00185C80">
        <w:rPr>
          <w:sz w:val="26"/>
          <w:szCs w:val="26"/>
          <w:lang w:val="ro-RO"/>
        </w:rPr>
        <w:t xml:space="preserve">clarifice  resursele pe care le poate  folosi şi să identifice ce acţiuni trebuie întreprinse. </w:t>
      </w:r>
    </w:p>
    <w:p w:rsidR="005A773F" w:rsidRPr="00185C80" w:rsidRDefault="005A773F" w:rsidP="005A773F">
      <w:pPr>
        <w:widowControl w:val="0"/>
        <w:tabs>
          <w:tab w:val="left" w:pos="727"/>
        </w:tabs>
        <w:suppressAutoHyphens/>
        <w:ind w:left="707"/>
        <w:jc w:val="both"/>
        <w:rPr>
          <w:b/>
          <w:bCs/>
          <w:sz w:val="26"/>
          <w:szCs w:val="26"/>
          <w:lang w:val="ro-RO"/>
        </w:rPr>
      </w:pPr>
    </w:p>
    <w:p w:rsidR="005A773F" w:rsidRPr="00185C80" w:rsidRDefault="005A773F" w:rsidP="005A773F">
      <w:pPr>
        <w:widowControl w:val="0"/>
        <w:ind w:left="7" w:firstLine="700"/>
        <w:jc w:val="both"/>
        <w:rPr>
          <w:b/>
          <w:bCs/>
          <w:sz w:val="26"/>
          <w:szCs w:val="26"/>
          <w:lang w:val="ro-RO"/>
        </w:rPr>
      </w:pPr>
      <w:r w:rsidRPr="00185C80">
        <w:rPr>
          <w:b/>
          <w:bCs/>
          <w:sz w:val="26"/>
          <w:szCs w:val="26"/>
          <w:lang w:val="ro-RO"/>
        </w:rPr>
        <w:t>Consideraţii preliminare:</w:t>
      </w:r>
    </w:p>
    <w:p w:rsidR="005A773F" w:rsidRPr="00185C80" w:rsidRDefault="005A773F" w:rsidP="005A773F">
      <w:pPr>
        <w:widowControl w:val="0"/>
        <w:ind w:left="7" w:firstLine="700"/>
        <w:jc w:val="both"/>
        <w:rPr>
          <w:sz w:val="26"/>
          <w:szCs w:val="26"/>
          <w:lang w:val="ro-RO"/>
        </w:rPr>
      </w:pPr>
    </w:p>
    <w:p w:rsidR="005A773F" w:rsidRPr="00185C80" w:rsidRDefault="005A773F" w:rsidP="005A773F">
      <w:pPr>
        <w:widowControl w:val="0"/>
        <w:ind w:left="7" w:right="120" w:firstLine="708"/>
        <w:jc w:val="both"/>
        <w:rPr>
          <w:sz w:val="26"/>
          <w:szCs w:val="26"/>
          <w:lang w:val="ro-RO"/>
        </w:rPr>
      </w:pPr>
      <w:r w:rsidRPr="00185C80">
        <w:rPr>
          <w:sz w:val="26"/>
          <w:szCs w:val="26"/>
          <w:lang w:val="ro-RO"/>
        </w:rPr>
        <w:t>La întocmirea Planului anual de actiune privind serviciile sociale pentru anul 202</w:t>
      </w:r>
      <w:r w:rsidR="00193F55">
        <w:rPr>
          <w:sz w:val="26"/>
          <w:szCs w:val="26"/>
          <w:lang w:val="ro-RO"/>
        </w:rPr>
        <w:t>6</w:t>
      </w:r>
      <w:r w:rsidRPr="00185C80">
        <w:rPr>
          <w:sz w:val="26"/>
          <w:szCs w:val="26"/>
          <w:lang w:val="ro-RO"/>
        </w:rPr>
        <w:t xml:space="preserve"> s-a </w:t>
      </w:r>
      <w:proofErr w:type="spellStart"/>
      <w:r w:rsidRPr="00185C80">
        <w:rPr>
          <w:sz w:val="26"/>
          <w:szCs w:val="26"/>
          <w:lang w:val="ro-RO"/>
        </w:rPr>
        <w:t>ţinut</w:t>
      </w:r>
      <w:proofErr w:type="spellEnd"/>
      <w:r w:rsidRPr="00185C80">
        <w:rPr>
          <w:sz w:val="26"/>
          <w:szCs w:val="26"/>
          <w:lang w:val="ro-RO"/>
        </w:rPr>
        <w:t xml:space="preserve"> cont, în primul rând de  scopul Compartimentului Asistență socială  şi anume prevenirea sau limitarea unor situaţii de dificultate sau vulnerabilitate care pot duce la marginalizare sau excluziune socială. Instituţia urmăreşte realizarea scopului prin acordarea de beneficii şi servicii sociale:</w:t>
      </w:r>
    </w:p>
    <w:p w:rsidR="005A773F" w:rsidRPr="00185C80" w:rsidRDefault="005A773F" w:rsidP="005A773F">
      <w:pPr>
        <w:widowControl w:val="0"/>
        <w:ind w:left="7" w:right="120" w:firstLine="708"/>
        <w:jc w:val="both"/>
        <w:rPr>
          <w:sz w:val="26"/>
          <w:szCs w:val="26"/>
          <w:lang w:val="ro-RO"/>
        </w:rPr>
      </w:pPr>
    </w:p>
    <w:p w:rsidR="005A773F" w:rsidRPr="00185C80" w:rsidRDefault="005A773F" w:rsidP="005A773F">
      <w:pPr>
        <w:widowControl w:val="0"/>
        <w:ind w:left="3920"/>
        <w:jc w:val="both"/>
        <w:rPr>
          <w:b/>
          <w:bCs/>
          <w:sz w:val="26"/>
          <w:szCs w:val="26"/>
          <w:u w:val="single"/>
          <w:lang w:val="ro-RO"/>
        </w:rPr>
      </w:pPr>
      <w:bookmarkStart w:id="1" w:name="page2"/>
      <w:bookmarkEnd w:id="1"/>
      <w:r w:rsidRPr="00185C80">
        <w:rPr>
          <w:b/>
          <w:bCs/>
          <w:sz w:val="26"/>
          <w:szCs w:val="26"/>
          <w:u w:val="single"/>
          <w:lang w:val="ro-RO"/>
        </w:rPr>
        <w:t>A. BENEFICII SOCIALE</w:t>
      </w:r>
    </w:p>
    <w:p w:rsidR="005A773F" w:rsidRPr="00185C80" w:rsidRDefault="005A773F" w:rsidP="005A773F">
      <w:pPr>
        <w:widowControl w:val="0"/>
        <w:ind w:left="3920"/>
        <w:jc w:val="both"/>
        <w:rPr>
          <w:sz w:val="26"/>
          <w:szCs w:val="26"/>
          <w:lang w:val="ro-RO"/>
        </w:rPr>
      </w:pPr>
    </w:p>
    <w:p w:rsidR="005A773F" w:rsidRPr="00185C80" w:rsidRDefault="005A773F" w:rsidP="005A773F">
      <w:pPr>
        <w:widowControl w:val="0"/>
        <w:numPr>
          <w:ilvl w:val="0"/>
          <w:numId w:val="9"/>
        </w:numPr>
        <w:suppressAutoHyphens/>
        <w:ind w:left="907" w:firstLine="0"/>
        <w:jc w:val="both"/>
        <w:rPr>
          <w:sz w:val="26"/>
          <w:szCs w:val="26"/>
          <w:lang w:val="ro-RO"/>
        </w:rPr>
      </w:pPr>
      <w:r w:rsidRPr="00185C80">
        <w:rPr>
          <w:b/>
          <w:bCs/>
          <w:sz w:val="26"/>
          <w:szCs w:val="26"/>
          <w:lang w:val="ro-RO"/>
        </w:rPr>
        <w:t xml:space="preserve">Venitul minim </w:t>
      </w:r>
      <w:r w:rsidR="00A718CE" w:rsidRPr="00185C80">
        <w:rPr>
          <w:b/>
          <w:bCs/>
          <w:sz w:val="26"/>
          <w:szCs w:val="26"/>
          <w:lang w:val="ro-RO"/>
        </w:rPr>
        <w:t>de incluziune</w:t>
      </w:r>
    </w:p>
    <w:p w:rsidR="00415387" w:rsidRPr="00185C80" w:rsidRDefault="00415387" w:rsidP="00415387">
      <w:pPr>
        <w:widowControl w:val="0"/>
        <w:suppressAutoHyphens/>
        <w:ind w:left="907"/>
        <w:jc w:val="both"/>
        <w:rPr>
          <w:sz w:val="26"/>
          <w:szCs w:val="26"/>
          <w:lang w:val="ro-RO"/>
        </w:rPr>
      </w:pPr>
    </w:p>
    <w:p w:rsidR="005A773F" w:rsidRPr="00185C80" w:rsidRDefault="00415387" w:rsidP="00415387">
      <w:pPr>
        <w:widowControl w:val="0"/>
        <w:suppressAutoHyphens/>
        <w:jc w:val="both"/>
        <w:rPr>
          <w:sz w:val="26"/>
          <w:szCs w:val="26"/>
          <w:lang w:val="ro-RO"/>
        </w:rPr>
      </w:pPr>
      <w:r w:rsidRPr="00185C80">
        <w:rPr>
          <w:sz w:val="26"/>
          <w:szCs w:val="26"/>
          <w:lang w:val="ro-RO"/>
        </w:rPr>
        <w:tab/>
      </w:r>
      <w:r w:rsidR="005A773F" w:rsidRPr="00185C80">
        <w:rPr>
          <w:sz w:val="26"/>
          <w:szCs w:val="26"/>
          <w:lang w:val="ro-RO"/>
        </w:rPr>
        <w:t xml:space="preserve">Plata </w:t>
      </w:r>
      <w:r w:rsidR="00A718CE" w:rsidRPr="00185C80">
        <w:rPr>
          <w:b/>
          <w:bCs/>
          <w:sz w:val="26"/>
          <w:szCs w:val="26"/>
          <w:lang w:val="ro-RO"/>
        </w:rPr>
        <w:t>Venitul minim de incluziune</w:t>
      </w:r>
      <w:r w:rsidRPr="00185C80">
        <w:rPr>
          <w:b/>
          <w:bCs/>
          <w:sz w:val="26"/>
          <w:szCs w:val="26"/>
          <w:lang w:val="ro-RO"/>
        </w:rPr>
        <w:t xml:space="preserve"> </w:t>
      </w:r>
      <w:r w:rsidR="005A773F" w:rsidRPr="00185C80">
        <w:rPr>
          <w:sz w:val="26"/>
          <w:szCs w:val="26"/>
          <w:lang w:val="ro-RO"/>
        </w:rPr>
        <w:t>se efectuează de către Agenţiile Judeţene pentru Plăţi şi Inspecţie Socială. În cursul anului 202</w:t>
      </w:r>
      <w:r w:rsidR="00193F55">
        <w:rPr>
          <w:sz w:val="26"/>
          <w:szCs w:val="26"/>
          <w:lang w:val="ro-RO"/>
        </w:rPr>
        <w:t>5</w:t>
      </w:r>
      <w:r w:rsidR="005A773F" w:rsidRPr="00185C80">
        <w:rPr>
          <w:sz w:val="26"/>
          <w:szCs w:val="26"/>
          <w:lang w:val="ro-RO"/>
        </w:rPr>
        <w:t xml:space="preserve"> s-au aflat în plată un număr mediu lunar de </w:t>
      </w:r>
      <w:r w:rsidR="00193F55">
        <w:rPr>
          <w:sz w:val="26"/>
          <w:szCs w:val="26"/>
          <w:lang w:val="ro-RO"/>
        </w:rPr>
        <w:t>290</w:t>
      </w:r>
      <w:r w:rsidR="005A773F" w:rsidRPr="00185C80">
        <w:rPr>
          <w:sz w:val="26"/>
          <w:szCs w:val="26"/>
          <w:lang w:val="ro-RO"/>
        </w:rPr>
        <w:t xml:space="preserve"> dosare de acordare a venitului minim </w:t>
      </w:r>
      <w:r w:rsidR="00193F55">
        <w:rPr>
          <w:sz w:val="26"/>
          <w:szCs w:val="26"/>
          <w:lang w:val="ro-RO"/>
        </w:rPr>
        <w:t xml:space="preserve">de incluziune </w:t>
      </w:r>
      <w:r w:rsidR="005A773F" w:rsidRPr="00185C80">
        <w:rPr>
          <w:sz w:val="26"/>
          <w:szCs w:val="26"/>
          <w:lang w:val="ro-RO"/>
        </w:rPr>
        <w:t>.</w:t>
      </w:r>
    </w:p>
    <w:p w:rsidR="005A773F" w:rsidRPr="00185C80" w:rsidRDefault="005A773F" w:rsidP="005A773F">
      <w:pPr>
        <w:widowControl w:val="0"/>
        <w:ind w:right="120" w:firstLine="547"/>
        <w:jc w:val="both"/>
        <w:rPr>
          <w:color w:val="FF0000"/>
          <w:sz w:val="26"/>
          <w:szCs w:val="26"/>
          <w:lang w:val="ro-RO"/>
        </w:rPr>
      </w:pPr>
    </w:p>
    <w:p w:rsidR="005A773F" w:rsidRPr="00185C80" w:rsidRDefault="005A773F" w:rsidP="005A773F">
      <w:pPr>
        <w:widowControl w:val="0"/>
        <w:ind w:firstLine="708"/>
        <w:jc w:val="both"/>
        <w:rPr>
          <w:b/>
          <w:bCs/>
          <w:sz w:val="26"/>
          <w:szCs w:val="26"/>
          <w:lang w:val="ro-RO"/>
        </w:rPr>
      </w:pPr>
      <w:r w:rsidRPr="00185C80">
        <w:rPr>
          <w:b/>
          <w:bCs/>
          <w:sz w:val="26"/>
          <w:szCs w:val="26"/>
          <w:lang w:val="ro-RO"/>
        </w:rPr>
        <w:t>2. Indemnizaţia şi plata asistenţilor personali pentru persoanele cu handicap grav</w:t>
      </w:r>
    </w:p>
    <w:p w:rsidR="005A773F" w:rsidRPr="00185C80" w:rsidRDefault="005A773F" w:rsidP="005A773F">
      <w:pPr>
        <w:widowControl w:val="0"/>
        <w:ind w:firstLine="708"/>
        <w:jc w:val="both"/>
        <w:rPr>
          <w:sz w:val="26"/>
          <w:szCs w:val="26"/>
          <w:lang w:val="ro-RO"/>
        </w:rPr>
      </w:pPr>
    </w:p>
    <w:p w:rsidR="005A773F" w:rsidRPr="00185C80" w:rsidRDefault="005A773F" w:rsidP="005A773F">
      <w:pPr>
        <w:widowControl w:val="0"/>
        <w:ind w:firstLine="708"/>
        <w:jc w:val="both"/>
        <w:rPr>
          <w:sz w:val="26"/>
          <w:szCs w:val="26"/>
          <w:lang w:val="ro-RO"/>
        </w:rPr>
      </w:pPr>
      <w:r w:rsidRPr="00185C80">
        <w:rPr>
          <w:sz w:val="26"/>
          <w:szCs w:val="26"/>
          <w:lang w:val="ro-RO"/>
        </w:rPr>
        <w:t xml:space="preserve">Indemnizaţia şi plata asistenţilor personali pentru persoanele cu handicap grav se acordă </w:t>
      </w:r>
      <w:r w:rsidRPr="00185C80">
        <w:rPr>
          <w:sz w:val="26"/>
          <w:szCs w:val="26"/>
          <w:lang w:val="ro-RO"/>
        </w:rPr>
        <w:lastRenderedPageBreak/>
        <w:t>conform Legii 448/2006 privind protecţia şi promovarea drepturilor persoanelor cu handicap, republicată, cu modificările şi completările ulterioare. În conformitate cu prevederile acestei legi, rolul instituţiei noastre este de a monitoriza atribuţiile şi obligaţiile ce le revin asistenţilor personali ai persoanelor cu handicap grav, în vederea ameliorării situaţiei acestora, astfel încât aceştia să primească îngrijire specială la nivelul la care situaţia lor o cere. În cursul anului 202</w:t>
      </w:r>
      <w:r w:rsidR="00193F55">
        <w:rPr>
          <w:sz w:val="26"/>
          <w:szCs w:val="26"/>
          <w:lang w:val="ro-RO"/>
        </w:rPr>
        <w:t xml:space="preserve">5 </w:t>
      </w:r>
      <w:r w:rsidRPr="00185C80">
        <w:rPr>
          <w:sz w:val="26"/>
          <w:szCs w:val="26"/>
          <w:lang w:val="ro-RO"/>
        </w:rPr>
        <w:t xml:space="preserve">, un număr mediu lunar de </w:t>
      </w:r>
      <w:r w:rsidR="00193F55">
        <w:rPr>
          <w:sz w:val="26"/>
          <w:szCs w:val="26"/>
          <w:lang w:val="ro-RO"/>
        </w:rPr>
        <w:t>43</w:t>
      </w:r>
      <w:r w:rsidRPr="00185C80">
        <w:rPr>
          <w:sz w:val="26"/>
          <w:szCs w:val="26"/>
          <w:lang w:val="ro-RO"/>
        </w:rPr>
        <w:t xml:space="preserve"> persoane cu handicap grav au beneficiat de drepturile prevăzute de lege, în calitate de asitenți personali, în urma încadrării în gradul grav de handicap pe baza certificatelor emise de Comisia de Evaluare a Persoanelor Adulte cu Handicap, respectiv Comisia pentru Protecţia Copilului din subordinea Consiliului Judeţean Vaslui, iar un număr mediu lunar de </w:t>
      </w:r>
      <w:r w:rsidR="00193F55">
        <w:rPr>
          <w:sz w:val="26"/>
          <w:szCs w:val="26"/>
          <w:lang w:val="ro-RO"/>
        </w:rPr>
        <w:t>7</w:t>
      </w:r>
      <w:r w:rsidRPr="00185C80">
        <w:rPr>
          <w:sz w:val="26"/>
          <w:szCs w:val="26"/>
          <w:lang w:val="ro-RO"/>
        </w:rPr>
        <w:t>1 persoane au beneficiat de indemnizațiile lunare pentru persoanele cu handicap grav. Pentru anul 202</w:t>
      </w:r>
      <w:r w:rsidR="00193F55">
        <w:rPr>
          <w:sz w:val="26"/>
          <w:szCs w:val="26"/>
          <w:lang w:val="ro-RO"/>
        </w:rPr>
        <w:t>6</w:t>
      </w:r>
      <w:r w:rsidRPr="00185C80">
        <w:rPr>
          <w:sz w:val="26"/>
          <w:szCs w:val="26"/>
          <w:lang w:val="ro-RO"/>
        </w:rPr>
        <w:t xml:space="preserve"> estimăm că indemnizațiile lunare pentru persoanele cu handicap grav vor fi de aproximativ  </w:t>
      </w:r>
      <w:r w:rsidR="00C27C04" w:rsidRPr="00ED09A8">
        <w:rPr>
          <w:color w:val="002060"/>
          <w:sz w:val="26"/>
          <w:szCs w:val="26"/>
          <w:lang w:val="ro-RO"/>
        </w:rPr>
        <w:t>2.204.000</w:t>
      </w:r>
      <w:r w:rsidRPr="00185C80">
        <w:rPr>
          <w:sz w:val="26"/>
          <w:szCs w:val="26"/>
          <w:lang w:val="ro-RO"/>
        </w:rPr>
        <w:t xml:space="preserve"> lei iar salariile asistenților  personali  de  </w:t>
      </w:r>
      <w:r w:rsidR="00C27C04" w:rsidRPr="00ED09A8">
        <w:rPr>
          <w:color w:val="002060"/>
          <w:sz w:val="26"/>
          <w:szCs w:val="26"/>
          <w:lang w:val="ro-RO"/>
        </w:rPr>
        <w:t>2.312.000</w:t>
      </w:r>
      <w:r w:rsidRPr="00185C80">
        <w:rPr>
          <w:sz w:val="26"/>
          <w:szCs w:val="26"/>
          <w:lang w:val="ro-RO"/>
        </w:rPr>
        <w:t xml:space="preserve"> lei.</w:t>
      </w:r>
    </w:p>
    <w:p w:rsidR="005A773F" w:rsidRPr="00185C80" w:rsidRDefault="005A773F" w:rsidP="005A773F">
      <w:pPr>
        <w:widowControl w:val="0"/>
        <w:ind w:firstLine="708"/>
        <w:jc w:val="both"/>
        <w:rPr>
          <w:sz w:val="26"/>
          <w:szCs w:val="26"/>
          <w:lang w:val="ro-RO"/>
        </w:rPr>
      </w:pPr>
    </w:p>
    <w:p w:rsidR="005A773F" w:rsidRPr="00185C80" w:rsidRDefault="005A773F" w:rsidP="005A773F">
      <w:pPr>
        <w:widowControl w:val="0"/>
        <w:ind w:firstLine="708"/>
        <w:jc w:val="both"/>
        <w:rPr>
          <w:b/>
          <w:bCs/>
          <w:sz w:val="26"/>
          <w:szCs w:val="26"/>
          <w:lang w:val="ro-RO"/>
        </w:rPr>
      </w:pPr>
      <w:r w:rsidRPr="00185C80">
        <w:rPr>
          <w:b/>
          <w:bCs/>
          <w:sz w:val="26"/>
          <w:szCs w:val="26"/>
          <w:lang w:val="ro-RO"/>
        </w:rPr>
        <w:t>3. Protecţia copilului</w:t>
      </w:r>
    </w:p>
    <w:p w:rsidR="005A773F" w:rsidRPr="00185C80" w:rsidRDefault="005A773F" w:rsidP="005A773F">
      <w:pPr>
        <w:widowControl w:val="0"/>
        <w:ind w:firstLine="708"/>
        <w:jc w:val="both"/>
        <w:rPr>
          <w:sz w:val="26"/>
          <w:szCs w:val="26"/>
          <w:lang w:val="ro-RO"/>
        </w:rPr>
      </w:pPr>
    </w:p>
    <w:p w:rsidR="005A773F" w:rsidRPr="00185C80" w:rsidRDefault="005A773F" w:rsidP="005A773F">
      <w:pPr>
        <w:widowControl w:val="0"/>
        <w:ind w:right="120" w:firstLine="708"/>
        <w:jc w:val="both"/>
        <w:rPr>
          <w:sz w:val="26"/>
          <w:szCs w:val="26"/>
          <w:lang w:val="ro-RO"/>
        </w:rPr>
      </w:pPr>
      <w:r w:rsidRPr="00185C80">
        <w:rPr>
          <w:sz w:val="26"/>
          <w:szCs w:val="26"/>
          <w:lang w:val="ro-RO"/>
        </w:rPr>
        <w:t xml:space="preserve">Pentru protecția drepturilor copiilor sunt propuse diverse măsuri de protecţie, ca de exemplu plasamentul familial, supravegherea specializată la domiciliul părinţilor, instituţionalizarea sau asigurarea unui asistent maternal pentru copiii de pe raza comunei </w:t>
      </w:r>
      <w:proofErr w:type="spellStart"/>
      <w:r w:rsidR="00193F55">
        <w:rPr>
          <w:sz w:val="26"/>
          <w:szCs w:val="26"/>
          <w:lang w:val="ro-RO"/>
        </w:rPr>
        <w:t>Dragomiresti</w:t>
      </w:r>
      <w:proofErr w:type="spellEnd"/>
      <w:r w:rsidR="00193F55">
        <w:rPr>
          <w:sz w:val="26"/>
          <w:szCs w:val="26"/>
          <w:lang w:val="ro-RO"/>
        </w:rPr>
        <w:t xml:space="preserve"> </w:t>
      </w:r>
      <w:proofErr w:type="spellStart"/>
      <w:r w:rsidRPr="00185C80">
        <w:rPr>
          <w:sz w:val="26"/>
          <w:szCs w:val="26"/>
          <w:lang w:val="ro-RO"/>
        </w:rPr>
        <w:t>şi</w:t>
      </w:r>
      <w:proofErr w:type="spellEnd"/>
      <w:r w:rsidRPr="00185C80">
        <w:rPr>
          <w:sz w:val="26"/>
          <w:szCs w:val="26"/>
          <w:lang w:val="ro-RO"/>
        </w:rPr>
        <w:t xml:space="preserve"> reintegrarea în familiile naturale a minorilor care au beneficiat de măsuri de protecţie specială. Cazurile sunt înaintate Direcţiei Generale de Asistenţă Socială şi Protecţia Copilului a Judeţului Vaslui, care analizează situaţia minorilor şi instituie o măsură de protecţie specifică fiecărui caz în parte. Măsurile de protecţie specială, instituite pentru copiii aflaţi în diverse situaţii de risc sunt monitorizate periodic. Cheltuielile necesare privind protecţia şi promovarea drepturilor copilului sunt alocate din fonduri de la </w:t>
      </w:r>
      <w:r w:rsidRPr="00185C80">
        <w:rPr>
          <w:b/>
          <w:bCs/>
          <w:sz w:val="26"/>
          <w:szCs w:val="26"/>
          <w:lang w:val="ro-RO"/>
        </w:rPr>
        <w:t>Bugetul de stat</w:t>
      </w:r>
      <w:r w:rsidRPr="00185C80">
        <w:rPr>
          <w:sz w:val="26"/>
          <w:szCs w:val="26"/>
          <w:lang w:val="ro-RO"/>
        </w:rPr>
        <w:t>.</w:t>
      </w:r>
    </w:p>
    <w:p w:rsidR="005A773F" w:rsidRPr="00185C80" w:rsidRDefault="005A773F" w:rsidP="005A773F">
      <w:pPr>
        <w:widowControl w:val="0"/>
        <w:ind w:right="120" w:firstLine="708"/>
        <w:jc w:val="both"/>
        <w:rPr>
          <w:sz w:val="26"/>
          <w:szCs w:val="26"/>
          <w:lang w:val="ro-RO"/>
        </w:rPr>
      </w:pPr>
      <w:r w:rsidRPr="00185C80">
        <w:rPr>
          <w:sz w:val="26"/>
          <w:szCs w:val="26"/>
          <w:lang w:val="ro-RO"/>
        </w:rPr>
        <w:t xml:space="preserve">Prin Compartimentul Asistență socială  sociale se monitorizează toţi copiii aflaţi în situaţii de risc de pe raza comunei </w:t>
      </w:r>
      <w:r w:rsidR="00FD32AD">
        <w:rPr>
          <w:sz w:val="26"/>
          <w:szCs w:val="26"/>
          <w:lang w:val="ro-RO"/>
        </w:rPr>
        <w:t>Dragomirești</w:t>
      </w:r>
      <w:r w:rsidR="00326A9C">
        <w:rPr>
          <w:sz w:val="26"/>
          <w:szCs w:val="26"/>
          <w:lang w:val="ro-RO"/>
        </w:rPr>
        <w:t xml:space="preserve"> </w:t>
      </w:r>
      <w:r w:rsidRPr="00185C80">
        <w:rPr>
          <w:sz w:val="26"/>
          <w:szCs w:val="26"/>
          <w:lang w:val="ro-RO"/>
        </w:rPr>
        <w:t>.</w:t>
      </w:r>
    </w:p>
    <w:p w:rsidR="005A773F" w:rsidRPr="00185C80" w:rsidRDefault="005A773F" w:rsidP="005A773F">
      <w:pPr>
        <w:widowControl w:val="0"/>
        <w:ind w:right="120" w:firstLine="708"/>
        <w:jc w:val="both"/>
        <w:rPr>
          <w:sz w:val="26"/>
          <w:szCs w:val="26"/>
          <w:lang w:val="ro-RO"/>
        </w:rPr>
      </w:pPr>
      <w:bookmarkStart w:id="2" w:name="page3"/>
      <w:bookmarkEnd w:id="2"/>
      <w:r w:rsidRPr="00185C80">
        <w:rPr>
          <w:sz w:val="26"/>
          <w:szCs w:val="26"/>
          <w:lang w:val="ro-RO"/>
        </w:rPr>
        <w:t xml:space="preserve">În vederea prevenirii separării copiilor de familiile naturale sau extinse, se vor efectua anchete sociale și vor fi propuse măsuri de protecție specială, acolo unde situațiile constatate impun acest lucru. Având în vedere situaţia socio - economică la nivelul comunei </w:t>
      </w:r>
      <w:r w:rsidR="00FD32AD">
        <w:rPr>
          <w:sz w:val="26"/>
          <w:szCs w:val="26"/>
          <w:lang w:val="ro-RO"/>
        </w:rPr>
        <w:t>Dragomirești</w:t>
      </w:r>
      <w:r w:rsidRPr="00185C80">
        <w:rPr>
          <w:sz w:val="26"/>
          <w:szCs w:val="26"/>
          <w:lang w:val="ro-RO"/>
        </w:rPr>
        <w:t xml:space="preserve"> preconizăm că în anul 202</w:t>
      </w:r>
      <w:r w:rsidR="004160F6">
        <w:rPr>
          <w:sz w:val="26"/>
          <w:szCs w:val="26"/>
          <w:lang w:val="ro-RO"/>
        </w:rPr>
        <w:t>6</w:t>
      </w:r>
      <w:r w:rsidRPr="00185C80">
        <w:rPr>
          <w:sz w:val="26"/>
          <w:szCs w:val="26"/>
          <w:lang w:val="ro-RO"/>
        </w:rPr>
        <w:t xml:space="preserve">  va fi redus numărul de familii aflate în situaţie de risc şi implicit, numărul de copii, deoarece vor fi create noi locuri de muncă, în schimb este posibil să crească numărul de copii cu părinţi aflaţi la muncă în străinătate. </w:t>
      </w:r>
    </w:p>
    <w:p w:rsidR="005A773F" w:rsidRPr="00185C80" w:rsidRDefault="005A773F" w:rsidP="005A773F">
      <w:pPr>
        <w:widowControl w:val="0"/>
        <w:ind w:right="120" w:firstLine="708"/>
        <w:jc w:val="both"/>
        <w:rPr>
          <w:sz w:val="26"/>
          <w:szCs w:val="26"/>
          <w:lang w:val="ro-RO"/>
        </w:rPr>
      </w:pPr>
      <w:r w:rsidRPr="00185C80">
        <w:rPr>
          <w:sz w:val="26"/>
          <w:szCs w:val="26"/>
          <w:lang w:val="ro-RO"/>
        </w:rPr>
        <w:t>Pentru prevenirea abandonului şcolar, compartimentul asistenţă socială monitorizează situaţia şcolară a copiilor şi tinerilor aflaţi în situaţii de risc din evidenţele noastre sau ca urmare a sesizărilor primite.</w:t>
      </w:r>
    </w:p>
    <w:p w:rsidR="005A773F" w:rsidRPr="00185C80" w:rsidRDefault="005A773F" w:rsidP="005A773F">
      <w:pPr>
        <w:widowControl w:val="0"/>
        <w:ind w:right="120" w:firstLine="708"/>
        <w:jc w:val="both"/>
        <w:rPr>
          <w:sz w:val="26"/>
          <w:szCs w:val="26"/>
          <w:lang w:val="ro-RO"/>
        </w:rPr>
      </w:pPr>
      <w:r w:rsidRPr="00185C80">
        <w:rPr>
          <w:sz w:val="26"/>
          <w:szCs w:val="26"/>
          <w:lang w:val="ro-RO"/>
        </w:rPr>
        <w:t>Alături de instituţiile de învăţământ, Compartimentul Asistență socială  participă la obţinerea unor drepturi băneşti pentru elevi şi studenţi prin efectuarea anchetelor sociale.</w:t>
      </w:r>
    </w:p>
    <w:p w:rsidR="005A773F" w:rsidRPr="00185C80" w:rsidRDefault="005A773F" w:rsidP="005A773F">
      <w:pPr>
        <w:widowControl w:val="0"/>
        <w:ind w:right="120" w:firstLine="708"/>
        <w:jc w:val="both"/>
        <w:rPr>
          <w:sz w:val="26"/>
          <w:szCs w:val="26"/>
          <w:lang w:val="ro-RO"/>
        </w:rPr>
      </w:pPr>
      <w:r w:rsidRPr="00185C80">
        <w:rPr>
          <w:sz w:val="26"/>
          <w:szCs w:val="26"/>
          <w:lang w:val="ro-RO"/>
        </w:rPr>
        <w:t>Totodată, copiii a căror părinți sunt plecați la muncă în străinătate sunt monitorizați periodic iar persoanele în grija cărora rămân sunt consiliate cu privire la obligativitatea delegării de către instanță a exercițiului drepturilor părintești.</w:t>
      </w:r>
    </w:p>
    <w:p w:rsidR="005A773F" w:rsidRPr="00185C80" w:rsidRDefault="005A773F" w:rsidP="005A773F">
      <w:pPr>
        <w:widowControl w:val="0"/>
        <w:ind w:firstLine="708"/>
        <w:jc w:val="both"/>
        <w:rPr>
          <w:sz w:val="26"/>
          <w:szCs w:val="26"/>
          <w:lang w:val="ro-RO"/>
        </w:rPr>
      </w:pPr>
      <w:r w:rsidRPr="00185C80">
        <w:rPr>
          <w:sz w:val="26"/>
          <w:szCs w:val="26"/>
          <w:lang w:val="ro-RO"/>
        </w:rPr>
        <w:t>Se menţine şi se dezvoltă colaborarea cu toate instituţiile statului şi cu toate asociaţiile, fundaţiile şi ONG – urile care se ocupă de problemele copiilor şi tinerilor.</w:t>
      </w:r>
    </w:p>
    <w:p w:rsidR="005A773F" w:rsidRPr="00185C80" w:rsidRDefault="005A773F" w:rsidP="005A773F">
      <w:pPr>
        <w:widowControl w:val="0"/>
        <w:jc w:val="both"/>
        <w:rPr>
          <w:sz w:val="26"/>
          <w:szCs w:val="26"/>
          <w:lang w:val="ro-RO"/>
        </w:rPr>
      </w:pPr>
    </w:p>
    <w:p w:rsidR="005A773F" w:rsidRPr="00185C80" w:rsidRDefault="005A773F" w:rsidP="005A773F">
      <w:pPr>
        <w:widowControl w:val="0"/>
        <w:ind w:firstLine="708"/>
        <w:jc w:val="both"/>
        <w:rPr>
          <w:b/>
          <w:bCs/>
          <w:sz w:val="26"/>
          <w:szCs w:val="26"/>
          <w:lang w:val="ro-RO"/>
        </w:rPr>
      </w:pPr>
      <w:r w:rsidRPr="00185C80">
        <w:rPr>
          <w:b/>
          <w:bCs/>
          <w:sz w:val="26"/>
          <w:szCs w:val="26"/>
          <w:lang w:val="ro-RO"/>
        </w:rPr>
        <w:t>4. Ajutoarele de urgenţă şi ajutoarele de înmormântare</w:t>
      </w:r>
    </w:p>
    <w:p w:rsidR="005A773F" w:rsidRPr="00185C80" w:rsidRDefault="005A773F" w:rsidP="005A773F">
      <w:pPr>
        <w:widowControl w:val="0"/>
        <w:ind w:firstLine="708"/>
        <w:jc w:val="both"/>
        <w:rPr>
          <w:sz w:val="26"/>
          <w:szCs w:val="26"/>
          <w:lang w:val="ro-RO"/>
        </w:rPr>
      </w:pPr>
    </w:p>
    <w:p w:rsidR="006C4EA1" w:rsidRDefault="005A773F" w:rsidP="006C4EA1">
      <w:pPr>
        <w:ind w:firstLine="708"/>
        <w:jc w:val="both"/>
        <w:rPr>
          <w:sz w:val="26"/>
          <w:szCs w:val="26"/>
          <w:lang w:val="ro-RO"/>
        </w:rPr>
      </w:pPr>
      <w:r w:rsidRPr="00185C80">
        <w:rPr>
          <w:sz w:val="26"/>
          <w:szCs w:val="26"/>
          <w:lang w:val="ro-RO"/>
        </w:rPr>
        <w:t>In  anul 202</w:t>
      </w:r>
      <w:r w:rsidR="004160F6">
        <w:rPr>
          <w:sz w:val="26"/>
          <w:szCs w:val="26"/>
          <w:lang w:val="ro-RO"/>
        </w:rPr>
        <w:t>5</w:t>
      </w:r>
      <w:r w:rsidRPr="00185C80">
        <w:rPr>
          <w:sz w:val="26"/>
          <w:szCs w:val="26"/>
          <w:lang w:val="ro-RO"/>
        </w:rPr>
        <w:t xml:space="preserve"> a fost  necesară suma de </w:t>
      </w:r>
      <w:r w:rsidR="00FD32AD">
        <w:rPr>
          <w:color w:val="002060"/>
          <w:sz w:val="26"/>
          <w:szCs w:val="26"/>
          <w:lang w:val="ro-RO"/>
        </w:rPr>
        <w:t>14.000</w:t>
      </w:r>
      <w:r w:rsidRPr="00185C80">
        <w:rPr>
          <w:sz w:val="26"/>
          <w:szCs w:val="26"/>
          <w:lang w:val="ro-RO"/>
        </w:rPr>
        <w:t xml:space="preserve"> lei de la </w:t>
      </w:r>
      <w:r w:rsidRPr="00185C80">
        <w:rPr>
          <w:b/>
          <w:bCs/>
          <w:sz w:val="26"/>
          <w:szCs w:val="26"/>
          <w:lang w:val="ro-RO"/>
        </w:rPr>
        <w:t xml:space="preserve">Bugetul local </w:t>
      </w:r>
      <w:r w:rsidRPr="00185C80">
        <w:rPr>
          <w:sz w:val="26"/>
          <w:szCs w:val="26"/>
          <w:lang w:val="ro-RO"/>
        </w:rPr>
        <w:t xml:space="preserve">pentru </w:t>
      </w:r>
      <w:r w:rsidR="00FD32AD">
        <w:rPr>
          <w:color w:val="002060"/>
          <w:sz w:val="26"/>
          <w:szCs w:val="26"/>
          <w:lang w:val="ro-RO"/>
        </w:rPr>
        <w:t>1</w:t>
      </w:r>
      <w:r w:rsidRPr="00185C80">
        <w:rPr>
          <w:sz w:val="26"/>
          <w:szCs w:val="26"/>
          <w:lang w:val="ro-RO"/>
        </w:rPr>
        <w:t xml:space="preserve"> cazuri la ajutoarele de </w:t>
      </w:r>
      <w:r w:rsidR="00ED09A8" w:rsidRPr="00185C80">
        <w:rPr>
          <w:sz w:val="26"/>
          <w:szCs w:val="26"/>
          <w:lang w:val="ro-RO"/>
        </w:rPr>
        <w:t>urgență</w:t>
      </w:r>
      <w:r w:rsidRPr="00185C80">
        <w:rPr>
          <w:sz w:val="26"/>
          <w:szCs w:val="26"/>
          <w:lang w:val="ro-RO"/>
        </w:rPr>
        <w:t xml:space="preserve"> </w:t>
      </w:r>
      <w:r w:rsidR="00ED09A8" w:rsidRPr="00185C80">
        <w:rPr>
          <w:sz w:val="26"/>
          <w:szCs w:val="26"/>
          <w:lang w:val="ro-RO"/>
        </w:rPr>
        <w:t>și</w:t>
      </w:r>
      <w:r w:rsidRPr="00185C80">
        <w:rPr>
          <w:sz w:val="26"/>
          <w:szCs w:val="26"/>
          <w:lang w:val="ro-RO"/>
        </w:rPr>
        <w:t xml:space="preserve"> </w:t>
      </w:r>
      <w:r w:rsidR="00FD32AD">
        <w:rPr>
          <w:color w:val="002060"/>
          <w:sz w:val="26"/>
          <w:szCs w:val="26"/>
          <w:lang w:val="ro-RO"/>
        </w:rPr>
        <w:t>8</w:t>
      </w:r>
      <w:r w:rsidR="00ED09A8">
        <w:rPr>
          <w:sz w:val="26"/>
          <w:szCs w:val="26"/>
          <w:lang w:val="ro-RO"/>
        </w:rPr>
        <w:t xml:space="preserve"> cazuri </w:t>
      </w:r>
      <w:r w:rsidRPr="00185C80">
        <w:rPr>
          <w:sz w:val="26"/>
          <w:szCs w:val="26"/>
          <w:lang w:val="ro-RO"/>
        </w:rPr>
        <w:t>ajutoarele de înmormântare care se acordă în baza legii 1</w:t>
      </w:r>
      <w:r w:rsidR="004160F6">
        <w:rPr>
          <w:sz w:val="26"/>
          <w:szCs w:val="26"/>
          <w:lang w:val="ro-RO"/>
        </w:rPr>
        <w:t>9</w:t>
      </w:r>
      <w:r w:rsidRPr="00185C80">
        <w:rPr>
          <w:sz w:val="26"/>
          <w:szCs w:val="26"/>
          <w:lang w:val="ro-RO"/>
        </w:rPr>
        <w:t>6/20</w:t>
      </w:r>
      <w:r w:rsidR="004160F6">
        <w:rPr>
          <w:sz w:val="26"/>
          <w:szCs w:val="26"/>
          <w:lang w:val="ro-RO"/>
        </w:rPr>
        <w:t>1</w:t>
      </w:r>
      <w:r w:rsidRPr="00185C80">
        <w:rPr>
          <w:sz w:val="26"/>
          <w:szCs w:val="26"/>
          <w:lang w:val="ro-RO"/>
        </w:rPr>
        <w:t xml:space="preserve">6 si a </w:t>
      </w:r>
      <w:r w:rsidRPr="004160F6">
        <w:rPr>
          <w:color w:val="FF0000"/>
          <w:sz w:val="26"/>
          <w:szCs w:val="26"/>
          <w:lang w:val="ro-RO"/>
        </w:rPr>
        <w:t xml:space="preserve"> </w:t>
      </w:r>
      <w:r w:rsidR="006C4EA1">
        <w:rPr>
          <w:b/>
          <w:color w:val="000000"/>
          <w:lang w:val="ro-RO"/>
        </w:rPr>
        <w:t xml:space="preserve">Hotărârii Consiliului Local Dragomirești nr. 4 din 30.01.2014 </w:t>
      </w:r>
      <w:r w:rsidR="006C4EA1">
        <w:rPr>
          <w:b/>
          <w:bCs/>
          <w:lang w:val="ro-RO"/>
        </w:rPr>
        <w:t xml:space="preserve">privind </w:t>
      </w:r>
      <w:r w:rsidR="006C4EA1">
        <w:rPr>
          <w:b/>
          <w:color w:val="000000"/>
          <w:lang w:val="ro-RO"/>
        </w:rPr>
        <w:t xml:space="preserve">stabilirea  de situații deosebite </w:t>
      </w:r>
      <w:r w:rsidR="006C4EA1">
        <w:rPr>
          <w:b/>
          <w:color w:val="000000"/>
          <w:lang w:val="ro-RO"/>
        </w:rPr>
        <w:lastRenderedPageBreak/>
        <w:t xml:space="preserve">pentru acordarea de ajutoare de urgenta altele decât situații de necesitate cauzate de calamitați naturale , incendii si accidente la comuna  Dragomirești – județul Vaslui </w:t>
      </w:r>
      <w:r w:rsidRPr="00185C80">
        <w:rPr>
          <w:sz w:val="26"/>
          <w:szCs w:val="26"/>
          <w:lang w:val="ro-RO"/>
        </w:rPr>
        <w:t xml:space="preserve"> </w:t>
      </w:r>
      <w:r w:rsidR="006C4EA1">
        <w:rPr>
          <w:sz w:val="26"/>
          <w:szCs w:val="26"/>
          <w:lang w:val="ro-RO"/>
        </w:rPr>
        <w:t xml:space="preserve">. </w:t>
      </w:r>
    </w:p>
    <w:p w:rsidR="005A773F" w:rsidRPr="00185C80" w:rsidRDefault="005A773F" w:rsidP="006C4EA1">
      <w:pPr>
        <w:ind w:firstLine="708"/>
        <w:jc w:val="both"/>
        <w:rPr>
          <w:sz w:val="26"/>
          <w:szCs w:val="26"/>
          <w:lang w:val="ro-RO"/>
        </w:rPr>
      </w:pPr>
      <w:r w:rsidRPr="00185C80">
        <w:rPr>
          <w:sz w:val="26"/>
          <w:szCs w:val="26"/>
          <w:lang w:val="ro-RO"/>
        </w:rPr>
        <w:t>Pentru anul 202</w:t>
      </w:r>
      <w:r w:rsidR="004160F6">
        <w:rPr>
          <w:sz w:val="26"/>
          <w:szCs w:val="26"/>
          <w:lang w:val="ro-RO"/>
        </w:rPr>
        <w:t>6</w:t>
      </w:r>
      <w:r w:rsidRPr="00185C80">
        <w:rPr>
          <w:sz w:val="26"/>
          <w:szCs w:val="26"/>
          <w:lang w:val="ro-RO"/>
        </w:rPr>
        <w:t xml:space="preserve"> estimăm un necesar de aproximativ </w:t>
      </w:r>
      <w:r w:rsidR="00837F9F" w:rsidRPr="00837F9F">
        <w:rPr>
          <w:color w:val="002060"/>
          <w:sz w:val="26"/>
          <w:szCs w:val="26"/>
          <w:lang w:val="ro-RO"/>
        </w:rPr>
        <w:t>20.000</w:t>
      </w:r>
      <w:r w:rsidRPr="00185C80">
        <w:rPr>
          <w:sz w:val="26"/>
          <w:szCs w:val="26"/>
          <w:lang w:val="ro-RO"/>
        </w:rPr>
        <w:t xml:space="preserve"> lei</w:t>
      </w:r>
      <w:r w:rsidR="00ED2EEB" w:rsidRPr="00185C80">
        <w:rPr>
          <w:sz w:val="26"/>
          <w:szCs w:val="26"/>
          <w:lang w:val="ro-RO"/>
        </w:rPr>
        <w:t xml:space="preserve"> </w:t>
      </w:r>
      <w:r w:rsidRPr="00185C80">
        <w:rPr>
          <w:sz w:val="26"/>
          <w:szCs w:val="26"/>
          <w:lang w:val="ro-RO"/>
        </w:rPr>
        <w:t>, care va fi prevazuta in bugetul anului 202</w:t>
      </w:r>
      <w:r w:rsidR="004160F6">
        <w:rPr>
          <w:sz w:val="26"/>
          <w:szCs w:val="26"/>
          <w:lang w:val="ro-RO"/>
        </w:rPr>
        <w:t>6</w:t>
      </w:r>
      <w:r w:rsidRPr="00185C80">
        <w:rPr>
          <w:sz w:val="26"/>
          <w:szCs w:val="26"/>
          <w:lang w:val="ro-RO"/>
        </w:rPr>
        <w:t>.</w:t>
      </w:r>
    </w:p>
    <w:p w:rsidR="005A773F" w:rsidRPr="00185C80" w:rsidRDefault="005A773F" w:rsidP="005A773F">
      <w:pPr>
        <w:widowControl w:val="0"/>
        <w:jc w:val="both"/>
        <w:rPr>
          <w:color w:val="FF0000"/>
          <w:sz w:val="26"/>
          <w:szCs w:val="26"/>
          <w:lang w:val="ro-RO"/>
        </w:rPr>
      </w:pPr>
    </w:p>
    <w:p w:rsidR="005A773F" w:rsidRPr="00185C80" w:rsidRDefault="004160F6" w:rsidP="005A773F">
      <w:pPr>
        <w:widowControl w:val="0"/>
        <w:ind w:firstLine="708"/>
        <w:jc w:val="both"/>
        <w:rPr>
          <w:b/>
          <w:bCs/>
          <w:sz w:val="26"/>
          <w:szCs w:val="26"/>
          <w:lang w:val="ro-RO"/>
        </w:rPr>
      </w:pPr>
      <w:r>
        <w:rPr>
          <w:b/>
          <w:bCs/>
          <w:sz w:val="26"/>
          <w:szCs w:val="26"/>
          <w:lang w:val="ro-RO"/>
        </w:rPr>
        <w:t>5</w:t>
      </w:r>
      <w:r w:rsidR="005A773F" w:rsidRPr="00185C80">
        <w:rPr>
          <w:b/>
          <w:bCs/>
          <w:sz w:val="26"/>
          <w:szCs w:val="26"/>
          <w:lang w:val="ro-RO"/>
        </w:rPr>
        <w:t>. Ajutorul pentru încălzirea locuinţei</w:t>
      </w:r>
    </w:p>
    <w:p w:rsidR="005A773F" w:rsidRPr="00185C80" w:rsidRDefault="005A773F" w:rsidP="005A773F">
      <w:pPr>
        <w:widowControl w:val="0"/>
        <w:ind w:firstLine="708"/>
        <w:jc w:val="both"/>
        <w:rPr>
          <w:sz w:val="26"/>
          <w:szCs w:val="26"/>
          <w:lang w:val="ro-RO"/>
        </w:rPr>
      </w:pPr>
    </w:p>
    <w:p w:rsidR="005A773F" w:rsidRPr="00185C80" w:rsidRDefault="005A773F" w:rsidP="005A773F">
      <w:pPr>
        <w:widowControl w:val="0"/>
        <w:ind w:left="7" w:firstLine="708"/>
        <w:jc w:val="both"/>
        <w:rPr>
          <w:color w:val="FF0000"/>
          <w:sz w:val="26"/>
          <w:szCs w:val="26"/>
          <w:lang w:val="ro-RO"/>
        </w:rPr>
      </w:pPr>
      <w:bookmarkStart w:id="3" w:name="page4"/>
      <w:bookmarkEnd w:id="3"/>
      <w:r w:rsidRPr="00185C80">
        <w:rPr>
          <w:sz w:val="26"/>
          <w:szCs w:val="26"/>
          <w:lang w:val="ro-RO"/>
        </w:rPr>
        <w:t xml:space="preserve">Conform Legii nr. Legea nr. 226/2021 privind stabilirea masurilor de protectie sociala pentru consumatorul vulnerabil de energie si Hotararea de Guvern nr. 1073/2021 pentru aprobarea Normelor metodologice de aplicare a prevederilor Legii nr. 226/2021, ajutorul pentru încălzirea locuinţei se acordă din fonduri de la </w:t>
      </w:r>
      <w:r w:rsidRPr="00185C80">
        <w:rPr>
          <w:b/>
          <w:bCs/>
          <w:sz w:val="26"/>
          <w:szCs w:val="26"/>
          <w:lang w:val="ro-RO"/>
        </w:rPr>
        <w:t xml:space="preserve">Bugetul de stat, </w:t>
      </w:r>
      <w:r w:rsidRPr="00185C80">
        <w:rPr>
          <w:sz w:val="26"/>
          <w:szCs w:val="26"/>
          <w:lang w:val="ro-RO"/>
        </w:rPr>
        <w:t>familiilorşi persoanelor singure cu venituri reduse. Numărul de beneficiari pentruperioada noiembrie 202</w:t>
      </w:r>
      <w:r w:rsidR="004160F6">
        <w:rPr>
          <w:sz w:val="26"/>
          <w:szCs w:val="26"/>
          <w:lang w:val="ro-RO"/>
        </w:rPr>
        <w:t>5</w:t>
      </w:r>
      <w:r w:rsidRPr="00185C80">
        <w:rPr>
          <w:sz w:val="26"/>
          <w:szCs w:val="26"/>
          <w:lang w:val="ro-RO"/>
        </w:rPr>
        <w:t xml:space="preserve"> – martie 202</w:t>
      </w:r>
      <w:r w:rsidR="004160F6">
        <w:rPr>
          <w:sz w:val="26"/>
          <w:szCs w:val="26"/>
          <w:lang w:val="ro-RO"/>
        </w:rPr>
        <w:t>6</w:t>
      </w:r>
      <w:r w:rsidRPr="00185C80">
        <w:rPr>
          <w:sz w:val="26"/>
          <w:szCs w:val="26"/>
          <w:lang w:val="ro-RO"/>
        </w:rPr>
        <w:t xml:space="preserve"> a fost de aproximativ </w:t>
      </w:r>
      <w:r w:rsidR="004160F6">
        <w:rPr>
          <w:sz w:val="26"/>
          <w:szCs w:val="26"/>
          <w:lang w:val="ro-RO"/>
        </w:rPr>
        <w:t>689</w:t>
      </w:r>
      <w:r w:rsidRPr="00185C80">
        <w:rPr>
          <w:sz w:val="26"/>
          <w:szCs w:val="26"/>
          <w:lang w:val="ro-RO"/>
        </w:rPr>
        <w:t xml:space="preserve"> familii </w:t>
      </w:r>
      <w:proofErr w:type="spellStart"/>
      <w:r w:rsidRPr="00185C80">
        <w:rPr>
          <w:sz w:val="26"/>
          <w:szCs w:val="26"/>
          <w:lang w:val="ro-RO"/>
        </w:rPr>
        <w:t>şi</w:t>
      </w:r>
      <w:proofErr w:type="spellEnd"/>
      <w:r w:rsidRPr="00185C80">
        <w:rPr>
          <w:sz w:val="26"/>
          <w:szCs w:val="26"/>
          <w:lang w:val="ro-RO"/>
        </w:rPr>
        <w:t xml:space="preserve"> persoane singure au beneficiat de ajutor de încălzire a locuinţei cu lemne. Preconizam ca in anul 202</w:t>
      </w:r>
      <w:r w:rsidR="004160F6">
        <w:rPr>
          <w:sz w:val="26"/>
          <w:szCs w:val="26"/>
          <w:lang w:val="ro-RO"/>
        </w:rPr>
        <w:t>6</w:t>
      </w:r>
      <w:r w:rsidRPr="00185C80">
        <w:rPr>
          <w:sz w:val="26"/>
          <w:szCs w:val="26"/>
          <w:lang w:val="ro-RO"/>
        </w:rPr>
        <w:t xml:space="preserve">, pentru sezonul rece viitor numarul solicitarilor sa creasca </w:t>
      </w:r>
      <w:r w:rsidR="00415387" w:rsidRPr="00185C80">
        <w:rPr>
          <w:sz w:val="26"/>
          <w:szCs w:val="26"/>
          <w:lang w:val="ro-RO"/>
        </w:rPr>
        <w:t>cu</w:t>
      </w:r>
      <w:r w:rsidRPr="00185C80">
        <w:rPr>
          <w:sz w:val="26"/>
          <w:szCs w:val="26"/>
          <w:lang w:val="ro-RO"/>
        </w:rPr>
        <w:t xml:space="preserve"> aproximativ </w:t>
      </w:r>
      <w:r w:rsidR="00415387" w:rsidRPr="00185C80">
        <w:rPr>
          <w:sz w:val="26"/>
          <w:szCs w:val="26"/>
          <w:lang w:val="ro-RO"/>
        </w:rPr>
        <w:t>2</w:t>
      </w:r>
      <w:r w:rsidRPr="00185C80">
        <w:rPr>
          <w:sz w:val="26"/>
          <w:szCs w:val="26"/>
          <w:lang w:val="ro-RO"/>
        </w:rPr>
        <w:t xml:space="preserve">0 </w:t>
      </w:r>
      <w:r w:rsidR="00415387" w:rsidRPr="00185C80">
        <w:rPr>
          <w:sz w:val="26"/>
          <w:szCs w:val="26"/>
          <w:lang w:val="ro-RO"/>
        </w:rPr>
        <w:t xml:space="preserve">% </w:t>
      </w:r>
      <w:r w:rsidRPr="00185C80">
        <w:rPr>
          <w:sz w:val="26"/>
          <w:szCs w:val="26"/>
          <w:lang w:val="ro-RO"/>
        </w:rPr>
        <w:t>.</w:t>
      </w:r>
    </w:p>
    <w:p w:rsidR="005A773F" w:rsidRPr="00185C80" w:rsidRDefault="005A773F" w:rsidP="005A773F">
      <w:pPr>
        <w:widowControl w:val="0"/>
        <w:ind w:left="7" w:right="120"/>
        <w:jc w:val="both"/>
        <w:rPr>
          <w:sz w:val="26"/>
          <w:szCs w:val="26"/>
          <w:lang w:val="ro-RO"/>
        </w:rPr>
      </w:pPr>
    </w:p>
    <w:p w:rsidR="005A773F" w:rsidRPr="00185C80" w:rsidRDefault="005A773F" w:rsidP="005A773F">
      <w:pPr>
        <w:widowControl w:val="0"/>
        <w:ind w:left="7" w:firstLine="708"/>
        <w:jc w:val="both"/>
        <w:rPr>
          <w:b/>
          <w:bCs/>
          <w:sz w:val="26"/>
          <w:szCs w:val="26"/>
          <w:lang w:val="ro-RO"/>
        </w:rPr>
      </w:pPr>
      <w:r w:rsidRPr="00185C80">
        <w:rPr>
          <w:b/>
          <w:bCs/>
          <w:sz w:val="26"/>
          <w:szCs w:val="26"/>
          <w:lang w:val="ro-RO"/>
        </w:rPr>
        <w:t>7.  Distribuirea laptelui praf pentru nou-născuţi</w:t>
      </w:r>
    </w:p>
    <w:p w:rsidR="005A773F" w:rsidRPr="00185C80" w:rsidRDefault="005A773F" w:rsidP="005A773F">
      <w:pPr>
        <w:widowControl w:val="0"/>
        <w:ind w:left="7" w:firstLine="708"/>
        <w:jc w:val="both"/>
        <w:rPr>
          <w:sz w:val="26"/>
          <w:szCs w:val="26"/>
          <w:lang w:val="ro-RO"/>
        </w:rPr>
      </w:pPr>
    </w:p>
    <w:p w:rsidR="005A773F" w:rsidRPr="00185C80" w:rsidRDefault="005A773F" w:rsidP="005A773F">
      <w:pPr>
        <w:widowControl w:val="0"/>
        <w:ind w:left="7" w:right="120" w:firstLine="708"/>
        <w:jc w:val="both"/>
        <w:rPr>
          <w:sz w:val="26"/>
          <w:szCs w:val="26"/>
          <w:lang w:val="ro-RO"/>
        </w:rPr>
      </w:pPr>
      <w:r w:rsidRPr="00185C80">
        <w:rPr>
          <w:sz w:val="26"/>
          <w:szCs w:val="26"/>
          <w:lang w:val="ro-RO"/>
        </w:rPr>
        <w:t>În conformitate cu prevederile Legii nr. 321/2001 privind acordarea gratuită de lapte praf pentru copiii cu vârste cuprinse între 0-12 luni, se acordă gratuit lapte praf, formula pentru sugari, copiilor cu vârste cuprinse între 0-12 luni care nu beneficiază de lapte matern. În anul 202</w:t>
      </w:r>
      <w:r w:rsidR="00372A39">
        <w:rPr>
          <w:sz w:val="26"/>
          <w:szCs w:val="26"/>
          <w:lang w:val="ro-RO"/>
        </w:rPr>
        <w:t>5</w:t>
      </w:r>
      <w:r w:rsidRPr="00185C80">
        <w:rPr>
          <w:sz w:val="26"/>
          <w:szCs w:val="26"/>
          <w:lang w:val="ro-RO"/>
        </w:rPr>
        <w:t xml:space="preserve"> s-a acordat lapte praf pentru copiii cu vârste cuprinse între 0</w:t>
      </w:r>
      <w:r w:rsidR="000329D0" w:rsidRPr="00185C80">
        <w:rPr>
          <w:sz w:val="26"/>
          <w:szCs w:val="26"/>
          <w:lang w:val="ro-RO"/>
        </w:rPr>
        <w:t xml:space="preserve"> </w:t>
      </w:r>
      <w:r w:rsidRPr="00185C80">
        <w:rPr>
          <w:sz w:val="26"/>
          <w:szCs w:val="26"/>
          <w:lang w:val="ro-RO"/>
        </w:rPr>
        <w:t xml:space="preserve">-12 luni. Costul laptelui praf se suportă din fonduri de la </w:t>
      </w:r>
      <w:r w:rsidRPr="00185C80">
        <w:rPr>
          <w:b/>
          <w:bCs/>
          <w:sz w:val="26"/>
          <w:szCs w:val="26"/>
          <w:lang w:val="ro-RO"/>
        </w:rPr>
        <w:t>Bugetul de stat</w:t>
      </w:r>
      <w:r w:rsidRPr="00185C80">
        <w:rPr>
          <w:sz w:val="26"/>
          <w:szCs w:val="26"/>
          <w:lang w:val="ro-RO"/>
        </w:rPr>
        <w:t>.</w:t>
      </w:r>
    </w:p>
    <w:p w:rsidR="005A773F" w:rsidRPr="00185C80" w:rsidRDefault="005A773F" w:rsidP="005A773F">
      <w:pPr>
        <w:widowControl w:val="0"/>
        <w:ind w:left="7" w:right="120" w:firstLine="708"/>
        <w:jc w:val="both"/>
        <w:rPr>
          <w:sz w:val="26"/>
          <w:szCs w:val="26"/>
          <w:lang w:val="ro-RO"/>
        </w:rPr>
      </w:pPr>
    </w:p>
    <w:p w:rsidR="005A773F" w:rsidRPr="00185C80" w:rsidRDefault="005A773F" w:rsidP="005A773F">
      <w:pPr>
        <w:widowControl w:val="0"/>
        <w:ind w:left="7" w:firstLine="700"/>
        <w:jc w:val="both"/>
        <w:rPr>
          <w:b/>
          <w:bCs/>
          <w:sz w:val="26"/>
          <w:szCs w:val="26"/>
          <w:lang w:val="ro-RO"/>
        </w:rPr>
      </w:pPr>
      <w:r w:rsidRPr="00185C80">
        <w:rPr>
          <w:b/>
          <w:bCs/>
          <w:sz w:val="26"/>
          <w:szCs w:val="26"/>
          <w:lang w:val="ro-RO"/>
        </w:rPr>
        <w:t xml:space="preserve">8.  Acordarea stimulentului educational sub forma de tichete sociale pentru invatamantul prescolar </w:t>
      </w:r>
    </w:p>
    <w:p w:rsidR="005A773F" w:rsidRPr="00185C80" w:rsidRDefault="005A773F" w:rsidP="005A773F">
      <w:pPr>
        <w:widowControl w:val="0"/>
        <w:ind w:left="7" w:firstLine="700"/>
        <w:jc w:val="both"/>
        <w:rPr>
          <w:sz w:val="26"/>
          <w:szCs w:val="26"/>
          <w:lang w:val="ro-RO"/>
        </w:rPr>
      </w:pPr>
    </w:p>
    <w:p w:rsidR="005A773F" w:rsidRPr="00185C80" w:rsidRDefault="005A773F" w:rsidP="005A773F">
      <w:pPr>
        <w:widowControl w:val="0"/>
        <w:ind w:left="7" w:firstLine="700"/>
        <w:jc w:val="both"/>
        <w:rPr>
          <w:b/>
          <w:bCs/>
          <w:sz w:val="26"/>
          <w:szCs w:val="26"/>
          <w:lang w:val="ro-RO"/>
        </w:rPr>
      </w:pPr>
      <w:r w:rsidRPr="00185C80">
        <w:rPr>
          <w:bCs/>
          <w:sz w:val="26"/>
          <w:szCs w:val="26"/>
          <w:lang w:val="ro-RO"/>
        </w:rPr>
        <w:t>În conformitate cu  prevederile Legii nr. 248/2015 privind stimularea participării în învațământul prescolar a copiilor  provenind din familiii defavorizate  se acordă tichete  sociale în valoare de 1</w:t>
      </w:r>
      <w:r w:rsidR="00372A39">
        <w:rPr>
          <w:bCs/>
          <w:sz w:val="26"/>
          <w:szCs w:val="26"/>
          <w:lang w:val="ro-RO"/>
        </w:rPr>
        <w:t>33</w:t>
      </w:r>
      <w:r w:rsidRPr="00185C80">
        <w:rPr>
          <w:bCs/>
          <w:sz w:val="26"/>
          <w:szCs w:val="26"/>
          <w:lang w:val="ro-RO"/>
        </w:rPr>
        <w:t xml:space="preserve"> lei lunar,  sumele fiind suportate de la </w:t>
      </w:r>
      <w:r w:rsidRPr="00185C80">
        <w:rPr>
          <w:b/>
          <w:bCs/>
          <w:sz w:val="26"/>
          <w:szCs w:val="26"/>
          <w:lang w:val="ro-RO"/>
        </w:rPr>
        <w:t>Bugetul de stat.</w:t>
      </w:r>
    </w:p>
    <w:p w:rsidR="005A773F" w:rsidRPr="00185C80" w:rsidRDefault="005A773F" w:rsidP="005A773F">
      <w:pPr>
        <w:widowControl w:val="0"/>
        <w:ind w:left="7" w:firstLine="700"/>
        <w:jc w:val="both"/>
        <w:rPr>
          <w:bCs/>
          <w:sz w:val="26"/>
          <w:szCs w:val="26"/>
          <w:lang w:val="ro-RO"/>
        </w:rPr>
      </w:pPr>
      <w:r w:rsidRPr="00185C80">
        <w:rPr>
          <w:bCs/>
          <w:sz w:val="26"/>
          <w:szCs w:val="26"/>
          <w:lang w:val="ro-RO"/>
        </w:rPr>
        <w:t>În anul 202</w:t>
      </w:r>
      <w:r w:rsidR="00372A39">
        <w:rPr>
          <w:bCs/>
          <w:sz w:val="26"/>
          <w:szCs w:val="26"/>
          <w:lang w:val="ro-RO"/>
        </w:rPr>
        <w:t>5</w:t>
      </w:r>
      <w:r w:rsidRPr="00185C80">
        <w:rPr>
          <w:bCs/>
          <w:sz w:val="26"/>
          <w:szCs w:val="26"/>
          <w:lang w:val="ro-RO"/>
        </w:rPr>
        <w:t xml:space="preserve"> au  fost  acordate un </w:t>
      </w:r>
      <w:proofErr w:type="spellStart"/>
      <w:r w:rsidRPr="00185C80">
        <w:rPr>
          <w:bCs/>
          <w:sz w:val="26"/>
          <w:szCs w:val="26"/>
          <w:lang w:val="ro-RO"/>
        </w:rPr>
        <w:t>numar</w:t>
      </w:r>
      <w:proofErr w:type="spellEnd"/>
      <w:r w:rsidRPr="00185C80">
        <w:rPr>
          <w:bCs/>
          <w:sz w:val="26"/>
          <w:szCs w:val="26"/>
          <w:lang w:val="ro-RO"/>
        </w:rPr>
        <w:t xml:space="preserve"> de aproximativ </w:t>
      </w:r>
      <w:r w:rsidR="000329D0" w:rsidRPr="00185C80">
        <w:rPr>
          <w:bCs/>
          <w:sz w:val="26"/>
          <w:szCs w:val="26"/>
          <w:lang w:val="ro-RO"/>
        </w:rPr>
        <w:t>5</w:t>
      </w:r>
      <w:r w:rsidR="00372A39">
        <w:rPr>
          <w:bCs/>
          <w:sz w:val="26"/>
          <w:szCs w:val="26"/>
          <w:lang w:val="ro-RO"/>
        </w:rPr>
        <w:t>0</w:t>
      </w:r>
      <w:r w:rsidRPr="00185C80">
        <w:rPr>
          <w:bCs/>
          <w:sz w:val="26"/>
          <w:szCs w:val="26"/>
          <w:lang w:val="ro-RO"/>
        </w:rPr>
        <w:t xml:space="preserve"> de tichete sociale lunar. Estimăm  că și în anul 202</w:t>
      </w:r>
      <w:r w:rsidR="00372A39">
        <w:rPr>
          <w:bCs/>
          <w:sz w:val="26"/>
          <w:szCs w:val="26"/>
          <w:lang w:val="ro-RO"/>
        </w:rPr>
        <w:t>6</w:t>
      </w:r>
      <w:r w:rsidRPr="00185C80">
        <w:rPr>
          <w:bCs/>
          <w:sz w:val="26"/>
          <w:szCs w:val="26"/>
          <w:lang w:val="ro-RO"/>
        </w:rPr>
        <w:t xml:space="preserve">  se va menține aceeasi situație.</w:t>
      </w:r>
    </w:p>
    <w:p w:rsidR="005A773F" w:rsidRPr="00185C80" w:rsidRDefault="005A773F" w:rsidP="005A773F">
      <w:pPr>
        <w:widowControl w:val="0"/>
        <w:ind w:left="7" w:firstLine="700"/>
        <w:jc w:val="both"/>
        <w:rPr>
          <w:bCs/>
          <w:sz w:val="26"/>
          <w:szCs w:val="26"/>
          <w:lang w:val="ro-RO"/>
        </w:rPr>
      </w:pPr>
    </w:p>
    <w:p w:rsidR="005A773F" w:rsidRPr="00185C80" w:rsidRDefault="005A773F" w:rsidP="005A773F">
      <w:pPr>
        <w:widowControl w:val="0"/>
        <w:ind w:left="7" w:firstLine="700"/>
        <w:jc w:val="both"/>
        <w:rPr>
          <w:b/>
          <w:bCs/>
          <w:sz w:val="26"/>
          <w:szCs w:val="26"/>
          <w:lang w:val="ro-RO"/>
        </w:rPr>
      </w:pPr>
      <w:r w:rsidRPr="00185C80">
        <w:rPr>
          <w:b/>
          <w:bCs/>
          <w:sz w:val="26"/>
          <w:szCs w:val="26"/>
          <w:lang w:val="ro-RO"/>
        </w:rPr>
        <w:t>9. Servicii acordate victimelor violentei in familiile in care se afla copii cu risc de abandon scolar</w:t>
      </w:r>
    </w:p>
    <w:p w:rsidR="005A773F" w:rsidRPr="00185C80" w:rsidRDefault="005A773F" w:rsidP="005A773F">
      <w:pPr>
        <w:widowControl w:val="0"/>
        <w:ind w:left="7" w:firstLine="700"/>
        <w:jc w:val="both"/>
        <w:rPr>
          <w:b/>
          <w:bCs/>
          <w:sz w:val="26"/>
          <w:szCs w:val="26"/>
          <w:lang w:val="ro-RO"/>
        </w:rPr>
      </w:pPr>
    </w:p>
    <w:p w:rsidR="005A773F" w:rsidRPr="00185C80" w:rsidRDefault="005A773F" w:rsidP="005A773F">
      <w:pPr>
        <w:widowControl w:val="0"/>
        <w:ind w:left="7" w:firstLine="700"/>
        <w:jc w:val="both"/>
        <w:rPr>
          <w:bCs/>
          <w:sz w:val="26"/>
          <w:szCs w:val="26"/>
          <w:lang w:val="ro-RO"/>
        </w:rPr>
      </w:pPr>
      <w:r w:rsidRPr="00185C80">
        <w:rPr>
          <w:bCs/>
          <w:sz w:val="26"/>
          <w:szCs w:val="26"/>
          <w:lang w:val="ro-RO"/>
        </w:rPr>
        <w:t xml:space="preserve">Acestea sunt servicii de informare si consiliere acordate de catre angajatul Compartimentului de Asistenta Sociala din cadrul </w:t>
      </w:r>
      <w:proofErr w:type="spellStart"/>
      <w:r w:rsidRPr="00185C80">
        <w:rPr>
          <w:bCs/>
          <w:sz w:val="26"/>
          <w:szCs w:val="26"/>
          <w:lang w:val="ro-RO"/>
        </w:rPr>
        <w:t>Primariei</w:t>
      </w:r>
      <w:proofErr w:type="spellEnd"/>
      <w:r w:rsidRPr="00185C80">
        <w:rPr>
          <w:bCs/>
          <w:sz w:val="26"/>
          <w:szCs w:val="26"/>
          <w:lang w:val="ro-RO"/>
        </w:rPr>
        <w:t xml:space="preserve"> comunei </w:t>
      </w:r>
      <w:proofErr w:type="spellStart"/>
      <w:r w:rsidR="00372A39">
        <w:rPr>
          <w:bCs/>
          <w:sz w:val="26"/>
          <w:szCs w:val="26"/>
          <w:lang w:val="ro-RO"/>
        </w:rPr>
        <w:t>Dragomiresti</w:t>
      </w:r>
      <w:proofErr w:type="spellEnd"/>
      <w:r w:rsidR="00372A39">
        <w:rPr>
          <w:bCs/>
          <w:sz w:val="26"/>
          <w:szCs w:val="26"/>
          <w:lang w:val="ro-RO"/>
        </w:rPr>
        <w:t xml:space="preserve"> </w:t>
      </w:r>
      <w:r w:rsidRPr="00185C80">
        <w:rPr>
          <w:bCs/>
          <w:sz w:val="26"/>
          <w:szCs w:val="26"/>
          <w:lang w:val="ro-RO"/>
        </w:rPr>
        <w:t xml:space="preserve">, cu scopul </w:t>
      </w:r>
      <w:proofErr w:type="spellStart"/>
      <w:r w:rsidRPr="00185C80">
        <w:rPr>
          <w:bCs/>
          <w:sz w:val="26"/>
          <w:szCs w:val="26"/>
          <w:lang w:val="ro-RO"/>
        </w:rPr>
        <w:t>reabilitarii</w:t>
      </w:r>
      <w:proofErr w:type="spellEnd"/>
      <w:r w:rsidRPr="00185C80">
        <w:rPr>
          <w:bCs/>
          <w:sz w:val="26"/>
          <w:szCs w:val="26"/>
          <w:lang w:val="ro-RO"/>
        </w:rPr>
        <w:t xml:space="preserve"> si </w:t>
      </w:r>
      <w:proofErr w:type="spellStart"/>
      <w:r w:rsidRPr="00185C80">
        <w:rPr>
          <w:bCs/>
          <w:sz w:val="26"/>
          <w:szCs w:val="26"/>
          <w:lang w:val="ro-RO"/>
        </w:rPr>
        <w:t>reintegrarii</w:t>
      </w:r>
      <w:proofErr w:type="spellEnd"/>
      <w:r w:rsidRPr="00185C80">
        <w:rPr>
          <w:bCs/>
          <w:sz w:val="26"/>
          <w:szCs w:val="26"/>
          <w:lang w:val="ro-RO"/>
        </w:rPr>
        <w:t xml:space="preserve"> sociale a victimelor violentei in familie precum si a copiilor aflati in situatie de risc de abandon scolar.</w:t>
      </w:r>
    </w:p>
    <w:p w:rsidR="005A773F" w:rsidRPr="00185C80" w:rsidRDefault="005A773F" w:rsidP="005A773F">
      <w:pPr>
        <w:widowControl w:val="0"/>
        <w:ind w:left="7" w:firstLine="700"/>
        <w:jc w:val="both"/>
        <w:rPr>
          <w:bCs/>
          <w:sz w:val="26"/>
          <w:szCs w:val="26"/>
          <w:lang w:val="ro-RO"/>
        </w:rPr>
      </w:pPr>
    </w:p>
    <w:p w:rsidR="005A773F" w:rsidRPr="00185C80" w:rsidRDefault="005A773F" w:rsidP="005A773F">
      <w:pPr>
        <w:widowControl w:val="0"/>
        <w:ind w:left="7" w:firstLine="700"/>
        <w:jc w:val="both"/>
        <w:rPr>
          <w:bCs/>
          <w:color w:val="FF0000"/>
          <w:sz w:val="26"/>
          <w:szCs w:val="26"/>
          <w:lang w:val="ro-RO"/>
        </w:rPr>
      </w:pPr>
    </w:p>
    <w:p w:rsidR="005A773F" w:rsidRPr="00185C80" w:rsidRDefault="005A773F" w:rsidP="005A773F">
      <w:pPr>
        <w:widowControl w:val="0"/>
        <w:ind w:left="3920"/>
        <w:jc w:val="both"/>
        <w:rPr>
          <w:b/>
          <w:bCs/>
          <w:sz w:val="26"/>
          <w:szCs w:val="26"/>
          <w:u w:val="single"/>
          <w:lang w:val="ro-RO"/>
        </w:rPr>
      </w:pPr>
      <w:r w:rsidRPr="00185C80">
        <w:rPr>
          <w:b/>
          <w:bCs/>
          <w:sz w:val="26"/>
          <w:szCs w:val="26"/>
          <w:u w:val="single"/>
          <w:lang w:val="ro-RO"/>
        </w:rPr>
        <w:t xml:space="preserve">B. OBIECTIVE GENERALE </w:t>
      </w:r>
    </w:p>
    <w:p w:rsidR="005A773F" w:rsidRPr="00185C80" w:rsidRDefault="005A773F" w:rsidP="005A773F">
      <w:pPr>
        <w:widowControl w:val="0"/>
        <w:ind w:left="3920"/>
        <w:jc w:val="both"/>
        <w:rPr>
          <w:sz w:val="26"/>
          <w:szCs w:val="26"/>
          <w:lang w:val="ro-RO"/>
        </w:rPr>
      </w:pPr>
    </w:p>
    <w:p w:rsidR="005A773F" w:rsidRPr="00185C80" w:rsidRDefault="005A773F" w:rsidP="005A773F">
      <w:pPr>
        <w:widowControl w:val="0"/>
        <w:ind w:left="7" w:firstLine="700"/>
        <w:jc w:val="both"/>
        <w:rPr>
          <w:bCs/>
          <w:sz w:val="26"/>
          <w:szCs w:val="26"/>
          <w:lang w:val="ro-RO"/>
        </w:rPr>
      </w:pPr>
      <w:r w:rsidRPr="00185C80">
        <w:rPr>
          <w:bCs/>
          <w:sz w:val="26"/>
          <w:szCs w:val="26"/>
          <w:lang w:val="ro-RO"/>
        </w:rPr>
        <w:t xml:space="preserve">Pentru anul </w:t>
      </w:r>
      <w:r w:rsidRPr="00185C80">
        <w:rPr>
          <w:b/>
          <w:bCs/>
          <w:sz w:val="26"/>
          <w:szCs w:val="26"/>
          <w:lang w:val="ro-RO"/>
        </w:rPr>
        <w:t>202</w:t>
      </w:r>
      <w:r w:rsidR="00372A39">
        <w:rPr>
          <w:b/>
          <w:bCs/>
          <w:sz w:val="26"/>
          <w:szCs w:val="26"/>
          <w:lang w:val="ro-RO"/>
        </w:rPr>
        <w:t xml:space="preserve">6 </w:t>
      </w:r>
      <w:r w:rsidRPr="00185C80">
        <w:rPr>
          <w:bCs/>
          <w:sz w:val="26"/>
          <w:szCs w:val="26"/>
          <w:lang w:val="ro-RO"/>
        </w:rPr>
        <w:t>, Co</w:t>
      </w:r>
      <w:r w:rsidR="00372A39">
        <w:rPr>
          <w:bCs/>
          <w:sz w:val="26"/>
          <w:szCs w:val="26"/>
          <w:lang w:val="ro-RO"/>
        </w:rPr>
        <w:t xml:space="preserve">mpartimentul Asistență socială </w:t>
      </w:r>
      <w:proofErr w:type="spellStart"/>
      <w:r w:rsidRPr="00185C80">
        <w:rPr>
          <w:bCs/>
          <w:sz w:val="26"/>
          <w:szCs w:val="26"/>
          <w:lang w:val="ro-RO"/>
        </w:rPr>
        <w:t>îşi</w:t>
      </w:r>
      <w:proofErr w:type="spellEnd"/>
      <w:r w:rsidRPr="00185C80">
        <w:rPr>
          <w:bCs/>
          <w:sz w:val="26"/>
          <w:szCs w:val="26"/>
          <w:lang w:val="ro-RO"/>
        </w:rPr>
        <w:t xml:space="preserve"> propune următoarele obiective generale:</w:t>
      </w:r>
    </w:p>
    <w:p w:rsidR="005A773F" w:rsidRPr="00185C80" w:rsidRDefault="005A773F" w:rsidP="005A773F">
      <w:pPr>
        <w:widowControl w:val="0"/>
        <w:ind w:left="7" w:firstLine="700"/>
        <w:jc w:val="both"/>
        <w:rPr>
          <w:bCs/>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 xml:space="preserve">Obiectiv 1. Crearea unui sistem coerent în ceea ce priveşte activităţile de asistenţă socială la nivelul comunei </w:t>
      </w:r>
      <w:proofErr w:type="spellStart"/>
      <w:r w:rsidR="00372A39">
        <w:rPr>
          <w:b/>
          <w:bCs/>
          <w:sz w:val="26"/>
          <w:szCs w:val="26"/>
          <w:lang w:val="ro-RO"/>
        </w:rPr>
        <w:t>Dragomiresti</w:t>
      </w:r>
      <w:proofErr w:type="spellEnd"/>
      <w:r w:rsidR="00372A39">
        <w:rPr>
          <w:b/>
          <w:bCs/>
          <w:sz w:val="26"/>
          <w:szCs w:val="26"/>
          <w:lang w:val="ro-RO"/>
        </w:rPr>
        <w:t xml:space="preserve"> </w:t>
      </w:r>
    </w:p>
    <w:p w:rsidR="005A773F" w:rsidRPr="00185C80" w:rsidRDefault="005A773F" w:rsidP="005A773F">
      <w:pPr>
        <w:widowControl w:val="0"/>
        <w:ind w:left="7" w:firstLine="713"/>
        <w:jc w:val="both"/>
        <w:rPr>
          <w:b/>
          <w:bCs/>
          <w:sz w:val="26"/>
          <w:szCs w:val="26"/>
          <w:lang w:val="ro-RO"/>
        </w:rPr>
      </w:pPr>
    </w:p>
    <w:p w:rsidR="00302966" w:rsidRDefault="005A773F" w:rsidP="005A773F">
      <w:pPr>
        <w:widowControl w:val="0"/>
        <w:ind w:left="7" w:firstLine="713"/>
        <w:jc w:val="both"/>
        <w:rPr>
          <w:sz w:val="26"/>
          <w:szCs w:val="26"/>
          <w:lang w:val="ro-RO"/>
        </w:rPr>
      </w:pPr>
      <w:r w:rsidRPr="00185C80">
        <w:rPr>
          <w:sz w:val="26"/>
          <w:szCs w:val="26"/>
          <w:lang w:val="ro-RO"/>
        </w:rPr>
        <w:t xml:space="preserve"> </w:t>
      </w:r>
    </w:p>
    <w:p w:rsidR="005A773F" w:rsidRPr="00185C80" w:rsidRDefault="005A773F" w:rsidP="005A773F">
      <w:pPr>
        <w:widowControl w:val="0"/>
        <w:ind w:left="7" w:firstLine="713"/>
        <w:jc w:val="both"/>
        <w:rPr>
          <w:sz w:val="26"/>
          <w:szCs w:val="26"/>
          <w:lang w:val="ro-RO"/>
        </w:rPr>
      </w:pPr>
      <w:r w:rsidRPr="00185C80">
        <w:rPr>
          <w:sz w:val="26"/>
          <w:szCs w:val="26"/>
          <w:lang w:val="ro-RO"/>
        </w:rPr>
        <w:lastRenderedPageBreak/>
        <w:t xml:space="preserve">Realizarea unei baze informatizate de date cu privire la beneficiarii de servicii sociale care să cuprindă (date de contact, vârsta, nivel de pregătire scolară și profesională, prestațiile acordate, cuantum și data acordarii). </w:t>
      </w:r>
    </w:p>
    <w:p w:rsidR="005A773F" w:rsidRPr="00185C80" w:rsidRDefault="005A773F" w:rsidP="005A773F">
      <w:pPr>
        <w:widowControl w:val="0"/>
        <w:ind w:left="7" w:firstLine="713"/>
        <w:jc w:val="both"/>
        <w:rPr>
          <w:b/>
          <w:bCs/>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 2. Eficientizarea activităţii privind acordarea prestaţiilor sociale care intră în atribuţiile compartimentului</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consultarea persoanelor din cadrul serviciului care au atribuţii în domeniu; </w:t>
      </w: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stabilirea sarcinilor; </w:t>
      </w: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actualizarea fişelor de post; </w:t>
      </w: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actualizarea procedurilor de lucru; </w:t>
      </w: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desemnarea responsabilităţilor; </w:t>
      </w:r>
    </w:p>
    <w:p w:rsidR="005A773F" w:rsidRPr="00185C80" w:rsidRDefault="005A773F" w:rsidP="005A773F">
      <w:pPr>
        <w:widowControl w:val="0"/>
        <w:numPr>
          <w:ilvl w:val="0"/>
          <w:numId w:val="10"/>
        </w:numPr>
        <w:tabs>
          <w:tab w:val="left" w:pos="727"/>
        </w:tabs>
        <w:suppressAutoHyphens/>
        <w:ind w:left="727" w:firstLine="0"/>
        <w:jc w:val="both"/>
        <w:rPr>
          <w:sz w:val="26"/>
          <w:szCs w:val="26"/>
          <w:lang w:val="ro-RO"/>
        </w:rPr>
      </w:pPr>
      <w:r w:rsidRPr="00185C80">
        <w:rPr>
          <w:sz w:val="26"/>
          <w:szCs w:val="26"/>
          <w:lang w:val="ro-RO"/>
        </w:rPr>
        <w:t xml:space="preserve">aducerea la cunoştinţă şi însuşirea procedurii de către persoanele cu atribuţii în domeniu. </w:t>
      </w:r>
    </w:p>
    <w:p w:rsidR="005A773F" w:rsidRPr="00185C80" w:rsidRDefault="005A773F" w:rsidP="005A773F">
      <w:pPr>
        <w:widowControl w:val="0"/>
        <w:tabs>
          <w:tab w:val="left" w:pos="727"/>
        </w:tabs>
        <w:suppressAutoHyphens/>
        <w:ind w:left="727"/>
        <w:jc w:val="both"/>
        <w:rPr>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  3:  Dezvoltarea  şi  diversificarea  serviciilor  de  natură socială,  în  funcţie  de  nevoileidentificate</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tabs>
          <w:tab w:val="left" w:pos="727"/>
        </w:tabs>
        <w:ind w:left="7" w:right="120"/>
        <w:jc w:val="both"/>
        <w:rPr>
          <w:sz w:val="26"/>
          <w:szCs w:val="26"/>
          <w:lang w:val="ro-RO"/>
        </w:rPr>
      </w:pPr>
      <w:r w:rsidRPr="00185C80">
        <w:rPr>
          <w:sz w:val="26"/>
          <w:szCs w:val="26"/>
          <w:lang w:val="ro-RO"/>
        </w:rPr>
        <w:tab/>
        <w:t xml:space="preserve">Identificarea nevoilor prin consultarea cu partenerii, reprezentanţi ai beneficiarilor şi alţi factori interesaţi din comunitate şi stabilirea strategiilor de dezvoltare a serviciilor sociale şi a unor obiective comune în acest sens; </w:t>
      </w:r>
    </w:p>
    <w:p w:rsidR="005A773F" w:rsidRPr="00185C80" w:rsidRDefault="005A773F" w:rsidP="005A773F">
      <w:pPr>
        <w:widowControl w:val="0"/>
        <w:tabs>
          <w:tab w:val="left" w:pos="727"/>
        </w:tabs>
        <w:ind w:left="7" w:right="120"/>
        <w:jc w:val="both"/>
        <w:rPr>
          <w:sz w:val="26"/>
          <w:szCs w:val="26"/>
          <w:lang w:val="ro-RO"/>
        </w:rPr>
      </w:pPr>
      <w:r w:rsidRPr="00185C80">
        <w:rPr>
          <w:sz w:val="26"/>
          <w:szCs w:val="26"/>
          <w:lang w:val="ro-RO"/>
        </w:rPr>
        <w:tab/>
        <w:t xml:space="preserve">Folosirea experienţei acumulate şi consultarea cu personalul implicat în furnizarea de servicii sociale, în stabilirea unor obiective concrete; </w:t>
      </w:r>
    </w:p>
    <w:p w:rsidR="005A773F" w:rsidRPr="00185C80" w:rsidRDefault="005A773F" w:rsidP="005A773F">
      <w:pPr>
        <w:widowControl w:val="0"/>
        <w:tabs>
          <w:tab w:val="left" w:pos="727"/>
        </w:tabs>
        <w:ind w:left="7" w:right="120"/>
        <w:jc w:val="both"/>
        <w:rPr>
          <w:sz w:val="26"/>
          <w:szCs w:val="26"/>
          <w:lang w:val="ro-RO"/>
        </w:rPr>
      </w:pPr>
      <w:r w:rsidRPr="00185C80">
        <w:rPr>
          <w:sz w:val="26"/>
          <w:szCs w:val="26"/>
          <w:lang w:val="ro-RO"/>
        </w:rPr>
        <w:tab/>
        <w:t xml:space="preserve">Referirea cazurilor spre organizaţii sau instituţii, furnizoare de servicii sociale sau de altă natură, pentru a asigura continuitatea intervenţiei. </w:t>
      </w:r>
    </w:p>
    <w:p w:rsidR="005A773F" w:rsidRPr="00185C80" w:rsidRDefault="005A773F" w:rsidP="005A773F">
      <w:pPr>
        <w:widowControl w:val="0"/>
        <w:tabs>
          <w:tab w:val="left" w:pos="727"/>
        </w:tabs>
        <w:ind w:left="7" w:right="120"/>
        <w:jc w:val="both"/>
        <w:rPr>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 4: Îmbunătăţirea continuă a calităţii serviciilor sociale</w:t>
      </w:r>
    </w:p>
    <w:p w:rsidR="005A773F" w:rsidRPr="00185C80" w:rsidRDefault="005A773F" w:rsidP="005A773F">
      <w:pPr>
        <w:widowControl w:val="0"/>
        <w:ind w:left="7" w:firstLine="713"/>
        <w:jc w:val="both"/>
        <w:rPr>
          <w:sz w:val="26"/>
          <w:szCs w:val="26"/>
          <w:lang w:val="ro-RO"/>
        </w:rPr>
      </w:pPr>
    </w:p>
    <w:p w:rsidR="005A773F" w:rsidRPr="00185C80" w:rsidRDefault="005A773F" w:rsidP="00302966">
      <w:pPr>
        <w:widowControl w:val="0"/>
        <w:tabs>
          <w:tab w:val="left" w:pos="727"/>
        </w:tabs>
        <w:ind w:left="727"/>
        <w:jc w:val="both"/>
        <w:rPr>
          <w:sz w:val="26"/>
          <w:szCs w:val="26"/>
          <w:lang w:val="ro-RO"/>
        </w:rPr>
      </w:pPr>
      <w:r w:rsidRPr="00185C80">
        <w:rPr>
          <w:sz w:val="26"/>
          <w:szCs w:val="26"/>
          <w:lang w:val="ro-RO"/>
        </w:rPr>
        <w:t xml:space="preserve">Evaluarea continuă a personalului şi a nevoilor de formare profesională; </w:t>
      </w:r>
    </w:p>
    <w:p w:rsidR="005A773F" w:rsidRPr="00185C80" w:rsidRDefault="005A773F" w:rsidP="00302966">
      <w:pPr>
        <w:widowControl w:val="0"/>
        <w:tabs>
          <w:tab w:val="left" w:pos="727"/>
        </w:tabs>
        <w:ind w:left="7"/>
        <w:jc w:val="both"/>
        <w:rPr>
          <w:sz w:val="26"/>
          <w:szCs w:val="26"/>
          <w:lang w:val="ro-RO"/>
        </w:rPr>
      </w:pPr>
      <w:r w:rsidRPr="00185C80">
        <w:rPr>
          <w:sz w:val="26"/>
          <w:szCs w:val="26"/>
          <w:lang w:val="ro-RO"/>
        </w:rPr>
        <w:tab/>
        <w:t xml:space="preserve">Întocmirea unui plan de formare şi perfecţionare profesională în funcţie de nevoile personalului, schimbările legislative şi ţinând cont de nevoile existente în comunitate; </w:t>
      </w:r>
    </w:p>
    <w:p w:rsidR="005A773F" w:rsidRPr="00185C80" w:rsidRDefault="005A773F" w:rsidP="00302966">
      <w:pPr>
        <w:widowControl w:val="0"/>
        <w:tabs>
          <w:tab w:val="left" w:pos="727"/>
        </w:tabs>
        <w:ind w:left="7"/>
        <w:jc w:val="both"/>
        <w:rPr>
          <w:sz w:val="26"/>
          <w:szCs w:val="26"/>
          <w:lang w:val="ro-RO"/>
        </w:rPr>
      </w:pPr>
      <w:r w:rsidRPr="00185C80">
        <w:rPr>
          <w:sz w:val="26"/>
          <w:szCs w:val="26"/>
          <w:lang w:val="ro-RO"/>
        </w:rPr>
        <w:tab/>
        <w:t xml:space="preserve">Asigurarea unor servicii sociale de calitate şi adaptate nevoilor comunităţii, prin calificarea continuă a personalului; </w:t>
      </w:r>
    </w:p>
    <w:p w:rsidR="005A773F" w:rsidRPr="00185C80" w:rsidRDefault="005A773F" w:rsidP="00302966">
      <w:pPr>
        <w:widowControl w:val="0"/>
        <w:tabs>
          <w:tab w:val="left" w:pos="727"/>
        </w:tabs>
        <w:ind w:left="727"/>
        <w:jc w:val="both"/>
        <w:rPr>
          <w:sz w:val="26"/>
          <w:szCs w:val="26"/>
          <w:lang w:val="ro-RO"/>
        </w:rPr>
      </w:pPr>
      <w:r w:rsidRPr="00185C80">
        <w:rPr>
          <w:sz w:val="26"/>
          <w:szCs w:val="26"/>
          <w:lang w:val="ro-RO"/>
        </w:rPr>
        <w:t xml:space="preserve">Folosirea unor metodologii de lucru permanent adaptate nevoilor personalului şi beneficiarilor; </w:t>
      </w:r>
    </w:p>
    <w:p w:rsidR="005A773F" w:rsidRPr="00185C80" w:rsidRDefault="005A773F" w:rsidP="00302966">
      <w:pPr>
        <w:widowControl w:val="0"/>
        <w:tabs>
          <w:tab w:val="left" w:pos="727"/>
        </w:tabs>
        <w:ind w:left="727"/>
        <w:jc w:val="both"/>
        <w:rPr>
          <w:sz w:val="26"/>
          <w:szCs w:val="26"/>
          <w:lang w:val="ro-RO"/>
        </w:rPr>
      </w:pPr>
      <w:r w:rsidRPr="00185C80">
        <w:rPr>
          <w:sz w:val="26"/>
          <w:szCs w:val="26"/>
          <w:lang w:val="ro-RO"/>
        </w:rPr>
        <w:t xml:space="preserve">Susţinerea beneficiarilor în desemnarea unor reprezentaţi care să le promoveze interesele; </w:t>
      </w:r>
    </w:p>
    <w:p w:rsidR="005A773F" w:rsidRPr="00185C80" w:rsidRDefault="005A773F" w:rsidP="00302966">
      <w:pPr>
        <w:widowControl w:val="0"/>
        <w:tabs>
          <w:tab w:val="left" w:pos="727"/>
        </w:tabs>
        <w:ind w:left="7"/>
        <w:jc w:val="both"/>
        <w:rPr>
          <w:sz w:val="26"/>
          <w:szCs w:val="26"/>
          <w:lang w:val="ro-RO"/>
        </w:rPr>
      </w:pPr>
      <w:r w:rsidRPr="00185C80">
        <w:rPr>
          <w:sz w:val="26"/>
          <w:szCs w:val="26"/>
          <w:lang w:val="ro-RO"/>
        </w:rPr>
        <w:tab/>
        <w:t xml:space="preserve">Monitorizare şi evaluare continuă a calităţii serviciilor furnizate prin stabilirea unor indicatori în acest sens; </w:t>
      </w:r>
    </w:p>
    <w:p w:rsidR="005A773F" w:rsidRPr="00185C80" w:rsidRDefault="005A773F" w:rsidP="00302966">
      <w:pPr>
        <w:widowControl w:val="0"/>
        <w:tabs>
          <w:tab w:val="left" w:pos="727"/>
        </w:tabs>
        <w:ind w:left="7"/>
        <w:jc w:val="both"/>
        <w:rPr>
          <w:sz w:val="26"/>
          <w:szCs w:val="26"/>
          <w:lang w:val="ro-RO"/>
        </w:rPr>
      </w:pPr>
      <w:r w:rsidRPr="00185C80">
        <w:rPr>
          <w:sz w:val="26"/>
          <w:szCs w:val="26"/>
          <w:lang w:val="ro-RO"/>
        </w:rPr>
        <w:tab/>
        <w:t xml:space="preserve">Acordarea de servicii sociale flexibile, adaptate nevoilor beneficiarilor şi în funcţie de priorităţile identificate în urma evaluării şi monitorizării; </w:t>
      </w:r>
    </w:p>
    <w:p w:rsidR="005A773F" w:rsidRPr="00185C80" w:rsidRDefault="005A773F" w:rsidP="00302966">
      <w:pPr>
        <w:widowControl w:val="0"/>
        <w:tabs>
          <w:tab w:val="left" w:pos="727"/>
        </w:tabs>
        <w:ind w:left="727"/>
        <w:jc w:val="both"/>
        <w:rPr>
          <w:sz w:val="26"/>
          <w:szCs w:val="26"/>
          <w:lang w:val="ro-RO"/>
        </w:rPr>
      </w:pPr>
      <w:r w:rsidRPr="00185C80">
        <w:rPr>
          <w:sz w:val="26"/>
          <w:szCs w:val="26"/>
          <w:lang w:val="ro-RO"/>
        </w:rPr>
        <w:t>Promovarea activităţii instituţiei în comunitate prin intermediul unei politici eficiente de marketing si comunicare;</w:t>
      </w:r>
    </w:p>
    <w:p w:rsidR="005A773F" w:rsidRPr="00185C80" w:rsidRDefault="005A773F" w:rsidP="005A773F">
      <w:pPr>
        <w:widowControl w:val="0"/>
        <w:tabs>
          <w:tab w:val="left" w:pos="727"/>
        </w:tabs>
        <w:ind w:left="727"/>
        <w:jc w:val="both"/>
        <w:rPr>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 5: Promovarea participării şi colaborării între toţi factorii implicaţi în domeniul social</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Identificarea </w:t>
      </w:r>
      <w:proofErr w:type="spellStart"/>
      <w:r w:rsidRPr="00185C80">
        <w:rPr>
          <w:sz w:val="26"/>
          <w:szCs w:val="26"/>
          <w:lang w:val="ro-RO"/>
        </w:rPr>
        <w:t>potenţialilor</w:t>
      </w:r>
      <w:proofErr w:type="spellEnd"/>
      <w:r w:rsidRPr="00185C80">
        <w:rPr>
          <w:sz w:val="26"/>
          <w:szCs w:val="26"/>
          <w:lang w:val="ro-RO"/>
        </w:rPr>
        <w:t xml:space="preserve"> parteneri din comunitate şi înaintarea de propuneri de colaborare;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Încheierea de convenţii de parteneriat; </w:t>
      </w:r>
    </w:p>
    <w:p w:rsidR="005A773F" w:rsidRPr="00185C80" w:rsidRDefault="005A773F" w:rsidP="005A773F">
      <w:pPr>
        <w:widowControl w:val="0"/>
        <w:tabs>
          <w:tab w:val="left" w:pos="727"/>
        </w:tabs>
        <w:ind w:left="7" w:right="300"/>
        <w:jc w:val="both"/>
        <w:rPr>
          <w:sz w:val="26"/>
          <w:szCs w:val="26"/>
          <w:lang w:val="ro-RO"/>
        </w:rPr>
      </w:pPr>
      <w:r w:rsidRPr="00185C80">
        <w:rPr>
          <w:sz w:val="26"/>
          <w:szCs w:val="26"/>
          <w:lang w:val="ro-RO"/>
        </w:rPr>
        <w:tab/>
        <w:t xml:space="preserve">Crearea unei reţele de susţinere, pentru persoanele aflate în nevoie, prin implicarea cât mai multor factori din comunitate (familie, instituţii, organizaţii, etc.) în rezolvarea problemelor acestora; </w:t>
      </w:r>
    </w:p>
    <w:p w:rsidR="005A773F" w:rsidRPr="00185C80" w:rsidRDefault="005A773F" w:rsidP="005A773F">
      <w:pPr>
        <w:widowControl w:val="0"/>
        <w:tabs>
          <w:tab w:val="left" w:pos="727"/>
        </w:tabs>
        <w:ind w:left="7" w:right="220"/>
        <w:jc w:val="both"/>
        <w:rPr>
          <w:sz w:val="26"/>
          <w:szCs w:val="26"/>
          <w:lang w:val="ro-RO"/>
        </w:rPr>
      </w:pPr>
      <w:r w:rsidRPr="00185C80">
        <w:rPr>
          <w:sz w:val="26"/>
          <w:szCs w:val="26"/>
          <w:lang w:val="ro-RO"/>
        </w:rPr>
        <w:lastRenderedPageBreak/>
        <w:tab/>
        <w:t>Organizarea unor întâlniri şi dezbateri periodice între parteneri, beneficiari, reprezentanţi ai instituţiei şi alte persoane interesate.</w:t>
      </w:r>
    </w:p>
    <w:p w:rsidR="005A773F" w:rsidRPr="00185C80" w:rsidRDefault="005A773F" w:rsidP="005A773F">
      <w:pPr>
        <w:widowControl w:val="0"/>
        <w:tabs>
          <w:tab w:val="left" w:pos="727"/>
        </w:tabs>
        <w:ind w:left="7" w:right="220"/>
        <w:jc w:val="both"/>
        <w:rPr>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 6: Promovarea prevenţiei ca măsură de importanţă majoră în activitatea de asistenţă socială</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Identificarea persoanelor aflate în situaţii de risc social;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Informarea şi consilierea persoanelor aflate în situaţii de risc social;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Implicarea partenerilor şi a altor factori interesaţi din comunitate în activităţi de prevenţie; </w:t>
      </w:r>
    </w:p>
    <w:p w:rsidR="005A773F" w:rsidRPr="00185C80" w:rsidRDefault="005A773F" w:rsidP="005A773F">
      <w:pPr>
        <w:widowControl w:val="0"/>
        <w:tabs>
          <w:tab w:val="left" w:pos="727"/>
        </w:tabs>
        <w:ind w:left="7" w:right="220"/>
        <w:jc w:val="both"/>
        <w:rPr>
          <w:sz w:val="26"/>
          <w:szCs w:val="26"/>
          <w:lang w:val="ro-RO"/>
        </w:rPr>
      </w:pPr>
      <w:r w:rsidRPr="00185C80">
        <w:rPr>
          <w:sz w:val="26"/>
          <w:szCs w:val="26"/>
          <w:lang w:val="ro-RO"/>
        </w:rPr>
        <w:tab/>
        <w:t xml:space="preserve">Întocmirea unui plan de formare şi perfecţionare profesională în funcţie de nevoile personalului, schimbările legislative şi ţinând cont de nevoile existente în comunitate; </w:t>
      </w:r>
    </w:p>
    <w:p w:rsidR="005A773F" w:rsidRPr="00185C80" w:rsidRDefault="005A773F" w:rsidP="005A773F">
      <w:pPr>
        <w:widowControl w:val="0"/>
        <w:tabs>
          <w:tab w:val="left" w:pos="727"/>
        </w:tabs>
        <w:ind w:left="7" w:right="220"/>
        <w:jc w:val="both"/>
        <w:rPr>
          <w:sz w:val="26"/>
          <w:szCs w:val="26"/>
          <w:lang w:val="ro-RO"/>
        </w:rPr>
      </w:pPr>
      <w:r w:rsidRPr="00185C80">
        <w:rPr>
          <w:sz w:val="26"/>
          <w:szCs w:val="26"/>
          <w:lang w:val="ro-RO"/>
        </w:rPr>
        <w:tab/>
        <w:t xml:space="preserve">Asigurarea unor servicii sociale de calitate şi adaptate nevoilor comunităţii, prin calificarea continuă a personalului;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Folosirea unor metodologii de lucru permanent adaptate nevoilor personalului şi beneficiarilor;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Susţinerea beneficiarilor în desemnarea unor reprezentaţi care să le promoveze interesele; </w:t>
      </w:r>
    </w:p>
    <w:p w:rsidR="005A773F" w:rsidRPr="00185C80" w:rsidRDefault="005A773F" w:rsidP="005A773F">
      <w:pPr>
        <w:widowControl w:val="0"/>
        <w:tabs>
          <w:tab w:val="left" w:pos="727"/>
        </w:tabs>
        <w:ind w:left="7" w:right="100"/>
        <w:jc w:val="both"/>
        <w:rPr>
          <w:sz w:val="26"/>
          <w:szCs w:val="26"/>
          <w:lang w:val="ro-RO"/>
        </w:rPr>
      </w:pPr>
      <w:r w:rsidRPr="00185C80">
        <w:rPr>
          <w:sz w:val="26"/>
          <w:szCs w:val="26"/>
          <w:lang w:val="ro-RO"/>
        </w:rPr>
        <w:tab/>
        <w:t xml:space="preserve">Monitorizare şi evaluare continuă a calităţii serviciilor furnizate prin stabilirea unor indicatori în acest sens; </w:t>
      </w:r>
    </w:p>
    <w:p w:rsidR="005A773F" w:rsidRPr="00185C80" w:rsidRDefault="005A773F" w:rsidP="005A773F">
      <w:pPr>
        <w:widowControl w:val="0"/>
        <w:tabs>
          <w:tab w:val="left" w:pos="727"/>
        </w:tabs>
        <w:ind w:left="7" w:right="220"/>
        <w:jc w:val="both"/>
        <w:rPr>
          <w:sz w:val="26"/>
          <w:szCs w:val="26"/>
          <w:lang w:val="ro-RO"/>
        </w:rPr>
      </w:pPr>
      <w:r w:rsidRPr="00185C80">
        <w:rPr>
          <w:sz w:val="26"/>
          <w:szCs w:val="26"/>
          <w:lang w:val="ro-RO"/>
        </w:rPr>
        <w:tab/>
        <w:t xml:space="preserve">Acordarea de servicii sociale flexibile, adaptate nevoilor beneficiarilor şi în funcţie de priorităţile identificate în urma evaluării şi monitorizării; </w:t>
      </w:r>
    </w:p>
    <w:p w:rsidR="005A773F" w:rsidRPr="00185C80" w:rsidRDefault="005A773F" w:rsidP="005A773F">
      <w:pPr>
        <w:widowControl w:val="0"/>
        <w:tabs>
          <w:tab w:val="left" w:pos="727"/>
        </w:tabs>
        <w:ind w:right="220"/>
        <w:jc w:val="both"/>
        <w:rPr>
          <w:sz w:val="26"/>
          <w:szCs w:val="26"/>
          <w:lang w:val="ro-RO"/>
        </w:rPr>
      </w:pPr>
      <w:r w:rsidRPr="00185C80">
        <w:rPr>
          <w:sz w:val="26"/>
          <w:szCs w:val="26"/>
          <w:lang w:val="ro-RO"/>
        </w:rPr>
        <w:tab/>
        <w:t>Promovarea activităţii instituţiei în comunitate prin intermediul unei politici eficiente de marketing şi comunicare</w:t>
      </w:r>
      <w:bookmarkStart w:id="4" w:name="page5"/>
      <w:bookmarkStart w:id="5" w:name="page6"/>
      <w:bookmarkEnd w:id="4"/>
      <w:bookmarkEnd w:id="5"/>
      <w:r w:rsidRPr="00185C80">
        <w:rPr>
          <w:sz w:val="26"/>
          <w:szCs w:val="26"/>
          <w:lang w:val="ro-RO"/>
        </w:rPr>
        <w:t>.</w:t>
      </w:r>
    </w:p>
    <w:p w:rsidR="005A773F" w:rsidRPr="00185C80" w:rsidRDefault="005A773F" w:rsidP="005A773F">
      <w:pPr>
        <w:widowControl w:val="0"/>
        <w:tabs>
          <w:tab w:val="left" w:pos="727"/>
        </w:tabs>
        <w:ind w:right="220"/>
        <w:jc w:val="both"/>
        <w:rPr>
          <w:sz w:val="26"/>
          <w:szCs w:val="26"/>
          <w:lang w:val="ro-RO"/>
        </w:rPr>
      </w:pPr>
    </w:p>
    <w:p w:rsidR="005A773F" w:rsidRPr="00185C80" w:rsidRDefault="005A773F" w:rsidP="005A773F">
      <w:pPr>
        <w:widowControl w:val="0"/>
        <w:ind w:left="3727"/>
        <w:jc w:val="both"/>
        <w:rPr>
          <w:b/>
          <w:bCs/>
          <w:sz w:val="26"/>
          <w:szCs w:val="26"/>
          <w:u w:val="single"/>
          <w:lang w:val="ro-RO"/>
        </w:rPr>
      </w:pPr>
      <w:r w:rsidRPr="00185C80">
        <w:rPr>
          <w:b/>
          <w:bCs/>
          <w:sz w:val="26"/>
          <w:szCs w:val="26"/>
          <w:u w:val="single"/>
          <w:lang w:val="ro-RO"/>
        </w:rPr>
        <w:t>C. SERVICIILE SOCIALE</w:t>
      </w:r>
    </w:p>
    <w:p w:rsidR="005A773F" w:rsidRPr="00185C80" w:rsidRDefault="005A773F" w:rsidP="005A773F">
      <w:pPr>
        <w:widowControl w:val="0"/>
        <w:ind w:left="3727"/>
        <w:jc w:val="both"/>
        <w:rPr>
          <w:sz w:val="26"/>
          <w:szCs w:val="26"/>
          <w:lang w:val="ro-RO"/>
        </w:rPr>
      </w:pPr>
    </w:p>
    <w:p w:rsidR="005A773F" w:rsidRPr="00185C80" w:rsidRDefault="005A773F" w:rsidP="005A773F">
      <w:pPr>
        <w:widowControl w:val="0"/>
        <w:ind w:left="7" w:firstLine="708"/>
        <w:jc w:val="both"/>
        <w:rPr>
          <w:b/>
          <w:bCs/>
          <w:sz w:val="26"/>
          <w:szCs w:val="26"/>
          <w:lang w:val="ro-RO"/>
        </w:rPr>
      </w:pPr>
      <w:r w:rsidRPr="00185C80">
        <w:rPr>
          <w:b/>
          <w:bCs/>
          <w:sz w:val="26"/>
          <w:szCs w:val="26"/>
          <w:lang w:val="ro-RO"/>
        </w:rPr>
        <w:t>Obiectivul 1.  Îmbunătăţirea metodologiei de lucru:</w:t>
      </w:r>
    </w:p>
    <w:p w:rsidR="005A773F" w:rsidRPr="00185C80" w:rsidRDefault="005A773F" w:rsidP="005A773F">
      <w:pPr>
        <w:widowControl w:val="0"/>
        <w:ind w:left="7" w:firstLine="708"/>
        <w:jc w:val="both"/>
        <w:rPr>
          <w:sz w:val="26"/>
          <w:szCs w:val="26"/>
          <w:lang w:val="ro-RO"/>
        </w:rPr>
      </w:pP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Crearea unei baze de date privind copiii cu risc ridicat de separare de familie;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Aplicarea standardelor de calitate privind serviciile sociale acordate copiilor; </w:t>
      </w:r>
    </w:p>
    <w:p w:rsidR="005A773F" w:rsidRPr="00185C80" w:rsidRDefault="005A773F" w:rsidP="005A773F">
      <w:pPr>
        <w:widowControl w:val="0"/>
        <w:tabs>
          <w:tab w:val="left" w:pos="727"/>
        </w:tabs>
        <w:ind w:left="7" w:right="40"/>
        <w:jc w:val="both"/>
        <w:rPr>
          <w:sz w:val="26"/>
          <w:szCs w:val="26"/>
          <w:lang w:val="ro-RO"/>
        </w:rPr>
      </w:pPr>
      <w:r w:rsidRPr="00185C80">
        <w:rPr>
          <w:sz w:val="26"/>
          <w:szCs w:val="26"/>
          <w:lang w:val="ro-RO"/>
        </w:rPr>
        <w:tab/>
        <w:t xml:space="preserve">Însuşirea şi aplicarea cadrului legislativ actual, modificat şi/sau completat în vederea abordării integrate a stării sociale a copiilor cu situaţii deosebite. </w:t>
      </w:r>
    </w:p>
    <w:p w:rsidR="005A773F" w:rsidRPr="00185C80" w:rsidRDefault="005A773F" w:rsidP="005A773F">
      <w:pPr>
        <w:widowControl w:val="0"/>
        <w:tabs>
          <w:tab w:val="left" w:pos="727"/>
        </w:tabs>
        <w:ind w:left="7" w:right="40"/>
        <w:jc w:val="both"/>
        <w:rPr>
          <w:sz w:val="26"/>
          <w:szCs w:val="26"/>
          <w:lang w:val="ro-RO"/>
        </w:rPr>
      </w:pPr>
    </w:p>
    <w:p w:rsidR="005A773F" w:rsidRPr="00185C80" w:rsidRDefault="005A773F" w:rsidP="005A773F">
      <w:pPr>
        <w:widowControl w:val="0"/>
        <w:ind w:left="7" w:firstLine="713"/>
        <w:jc w:val="both"/>
        <w:rPr>
          <w:b/>
          <w:bCs/>
          <w:sz w:val="26"/>
          <w:szCs w:val="26"/>
          <w:lang w:val="ro-RO"/>
        </w:rPr>
      </w:pPr>
      <w:r w:rsidRPr="00185C80">
        <w:rPr>
          <w:b/>
          <w:bCs/>
          <w:sz w:val="26"/>
          <w:szCs w:val="26"/>
          <w:lang w:val="ro-RO"/>
        </w:rPr>
        <w:t>Obiectivul 2. Combaterea riscului de marginalizare socială a copiilor cu situaţie deosebită în familie</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Facilitarea accesului copiilor la ajutoare materiale, asigurarea informării beneficiarilor în </w:t>
      </w:r>
    </w:p>
    <w:p w:rsidR="005A773F" w:rsidRPr="00185C80" w:rsidRDefault="005A773F" w:rsidP="005A773F">
      <w:pPr>
        <w:widowControl w:val="0"/>
        <w:tabs>
          <w:tab w:val="left" w:pos="727"/>
        </w:tabs>
        <w:jc w:val="both"/>
        <w:rPr>
          <w:sz w:val="26"/>
          <w:szCs w:val="26"/>
          <w:lang w:val="ro-RO"/>
        </w:rPr>
      </w:pPr>
      <w:r w:rsidRPr="00185C80">
        <w:rPr>
          <w:sz w:val="26"/>
          <w:szCs w:val="26"/>
          <w:lang w:val="ro-RO"/>
        </w:rPr>
        <w:t>legătură cu serviciile furnizate de către alte instituţii care pot răspunde anumitor nevoi specifice;</w:t>
      </w:r>
    </w:p>
    <w:p w:rsidR="005A773F" w:rsidRPr="00185C80" w:rsidRDefault="005A773F" w:rsidP="005A773F">
      <w:pPr>
        <w:widowControl w:val="0"/>
        <w:tabs>
          <w:tab w:val="left" w:pos="727"/>
        </w:tabs>
        <w:jc w:val="both"/>
        <w:rPr>
          <w:sz w:val="26"/>
          <w:szCs w:val="26"/>
          <w:lang w:val="ro-RO"/>
        </w:rPr>
      </w:pPr>
      <w:r w:rsidRPr="00185C80">
        <w:rPr>
          <w:sz w:val="26"/>
          <w:szCs w:val="26"/>
          <w:lang w:val="ro-RO"/>
        </w:rPr>
        <w:t xml:space="preserve">Dezvoltarea şi diversificarea serviciilor sociale în funcţie de nevoile identificate. </w:t>
      </w:r>
    </w:p>
    <w:p w:rsidR="005A773F" w:rsidRPr="00185C80" w:rsidRDefault="005A773F" w:rsidP="005A773F">
      <w:pPr>
        <w:widowControl w:val="0"/>
        <w:tabs>
          <w:tab w:val="left" w:pos="727"/>
        </w:tabs>
        <w:jc w:val="both"/>
        <w:rPr>
          <w:sz w:val="26"/>
          <w:szCs w:val="26"/>
          <w:lang w:val="ro-RO"/>
        </w:rPr>
      </w:pPr>
    </w:p>
    <w:p w:rsidR="005A773F" w:rsidRPr="00185C80" w:rsidRDefault="005A773F" w:rsidP="005A773F">
      <w:pPr>
        <w:widowControl w:val="0"/>
        <w:tabs>
          <w:tab w:val="left" w:pos="727"/>
        </w:tabs>
        <w:jc w:val="both"/>
        <w:rPr>
          <w:sz w:val="26"/>
          <w:szCs w:val="26"/>
          <w:lang w:val="ro-RO"/>
        </w:rPr>
      </w:pPr>
    </w:p>
    <w:p w:rsidR="005A773F" w:rsidRPr="00185C80" w:rsidRDefault="005A773F" w:rsidP="005A773F">
      <w:pPr>
        <w:widowControl w:val="0"/>
        <w:ind w:left="7" w:firstLine="713"/>
        <w:jc w:val="both"/>
        <w:rPr>
          <w:sz w:val="26"/>
          <w:szCs w:val="26"/>
          <w:lang w:val="ro-RO"/>
        </w:rPr>
      </w:pPr>
      <w:r w:rsidRPr="00185C80">
        <w:rPr>
          <w:b/>
          <w:bCs/>
          <w:sz w:val="26"/>
          <w:szCs w:val="26"/>
          <w:lang w:val="ro-RO"/>
        </w:rPr>
        <w:t>Obiectivul 3. Promovarea participării copiilor la viaţa socială şi cultivarea relaţiilor interumane</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Dezvoltare personală şi socială: </w:t>
      </w:r>
    </w:p>
    <w:p w:rsidR="005A773F" w:rsidRPr="00185C80" w:rsidRDefault="005A773F" w:rsidP="005A773F">
      <w:pPr>
        <w:widowControl w:val="0"/>
        <w:tabs>
          <w:tab w:val="left" w:pos="727"/>
        </w:tabs>
        <w:jc w:val="both"/>
        <w:rPr>
          <w:sz w:val="26"/>
          <w:szCs w:val="26"/>
          <w:lang w:val="ro-RO"/>
        </w:rPr>
      </w:pPr>
      <w:r w:rsidRPr="00185C80">
        <w:rPr>
          <w:sz w:val="26"/>
          <w:szCs w:val="26"/>
          <w:lang w:val="ro-RO"/>
        </w:rPr>
        <w:t xml:space="preserve">           O implicarea copiilor în diverse activităţi sociale prin organizarea de vizite, excursii, tabără</w:t>
      </w:r>
    </w:p>
    <w:p w:rsidR="005A773F" w:rsidRPr="00185C80" w:rsidRDefault="005A773F" w:rsidP="005A773F">
      <w:pPr>
        <w:widowControl w:val="0"/>
        <w:ind w:left="7"/>
        <w:jc w:val="both"/>
        <w:rPr>
          <w:sz w:val="26"/>
          <w:szCs w:val="26"/>
          <w:lang w:val="ro-RO"/>
        </w:rPr>
      </w:pPr>
      <w:r w:rsidRPr="00185C80">
        <w:rPr>
          <w:sz w:val="26"/>
          <w:szCs w:val="26"/>
          <w:lang w:val="ro-RO"/>
        </w:rPr>
        <w:t>cu scopul socializării.</w:t>
      </w:r>
    </w:p>
    <w:p w:rsidR="005A773F" w:rsidRPr="00185C80" w:rsidRDefault="005A773F" w:rsidP="005A773F">
      <w:pPr>
        <w:widowControl w:val="0"/>
        <w:ind w:left="7"/>
        <w:jc w:val="both"/>
        <w:rPr>
          <w:sz w:val="26"/>
          <w:szCs w:val="26"/>
          <w:lang w:val="ro-RO"/>
        </w:rPr>
      </w:pPr>
    </w:p>
    <w:p w:rsidR="005A773F" w:rsidRPr="00185C80" w:rsidRDefault="005A773F" w:rsidP="005A773F">
      <w:pPr>
        <w:widowControl w:val="0"/>
        <w:ind w:left="7" w:firstLine="713"/>
        <w:jc w:val="both"/>
        <w:rPr>
          <w:b/>
          <w:bCs/>
          <w:sz w:val="26"/>
          <w:szCs w:val="26"/>
          <w:lang w:val="ro-RO"/>
        </w:rPr>
      </w:pPr>
      <w:bookmarkStart w:id="6" w:name="page7"/>
      <w:bookmarkEnd w:id="6"/>
      <w:r w:rsidRPr="00185C80">
        <w:rPr>
          <w:b/>
          <w:bCs/>
          <w:sz w:val="26"/>
          <w:szCs w:val="26"/>
          <w:lang w:val="ro-RO"/>
        </w:rPr>
        <w:t>Obiectivul 5. Promovarea participării şi colaborării între toţi factorii implicaţi în domeniul social</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tabs>
          <w:tab w:val="left" w:pos="727"/>
        </w:tabs>
        <w:ind w:left="7" w:right="100"/>
        <w:jc w:val="both"/>
        <w:rPr>
          <w:sz w:val="26"/>
          <w:szCs w:val="26"/>
          <w:lang w:val="ro-RO"/>
        </w:rPr>
      </w:pPr>
      <w:r w:rsidRPr="00185C80">
        <w:rPr>
          <w:sz w:val="26"/>
          <w:szCs w:val="26"/>
          <w:lang w:val="ro-RO"/>
        </w:rPr>
        <w:lastRenderedPageBreak/>
        <w:tab/>
        <w:t xml:space="preserve">Realizarea unei strategii de promovare a parteneriatelor care să se bazeze pe nevoile existente în comunitate. </w:t>
      </w:r>
    </w:p>
    <w:p w:rsidR="005A773F" w:rsidRPr="00185C80" w:rsidRDefault="005A773F" w:rsidP="005A773F">
      <w:pPr>
        <w:widowControl w:val="0"/>
        <w:tabs>
          <w:tab w:val="left" w:pos="727"/>
        </w:tabs>
        <w:ind w:left="727"/>
        <w:jc w:val="both"/>
        <w:rPr>
          <w:sz w:val="26"/>
          <w:szCs w:val="26"/>
          <w:lang w:val="ro-RO"/>
        </w:rPr>
      </w:pPr>
      <w:r w:rsidRPr="00185C80">
        <w:rPr>
          <w:sz w:val="26"/>
          <w:szCs w:val="26"/>
          <w:lang w:val="ro-RO"/>
        </w:rPr>
        <w:t xml:space="preserve">Încheierea de convenţii de parteneriat /colaborare. </w:t>
      </w:r>
    </w:p>
    <w:p w:rsidR="005A773F" w:rsidRPr="00185C80" w:rsidRDefault="005A773F" w:rsidP="005A773F">
      <w:pPr>
        <w:widowControl w:val="0"/>
        <w:tabs>
          <w:tab w:val="left" w:pos="727"/>
        </w:tabs>
        <w:ind w:left="7" w:right="60"/>
        <w:jc w:val="both"/>
        <w:rPr>
          <w:sz w:val="26"/>
          <w:szCs w:val="26"/>
          <w:lang w:val="ro-RO"/>
        </w:rPr>
      </w:pPr>
      <w:r w:rsidRPr="00185C80">
        <w:rPr>
          <w:sz w:val="26"/>
          <w:szCs w:val="26"/>
          <w:lang w:val="ro-RO"/>
        </w:rPr>
        <w:tab/>
        <w:t xml:space="preserve">Crearea unei reţele de susţinere pentru copiii aflaţi în dificultate, prin implementarea a cât mai multor factori din comunitate (familie, instituţii, organizaţii, etc.) în rezolvarea problemelor acestora. </w:t>
      </w:r>
    </w:p>
    <w:p w:rsidR="005A773F" w:rsidRPr="00185C80" w:rsidRDefault="005A773F" w:rsidP="005A773F">
      <w:pPr>
        <w:widowControl w:val="0"/>
        <w:tabs>
          <w:tab w:val="left" w:pos="720"/>
        </w:tabs>
        <w:ind w:left="727"/>
        <w:jc w:val="both"/>
        <w:rPr>
          <w:sz w:val="26"/>
          <w:szCs w:val="26"/>
          <w:lang w:val="ro-RO"/>
        </w:rPr>
      </w:pPr>
      <w:r w:rsidRPr="00185C80">
        <w:rPr>
          <w:sz w:val="26"/>
          <w:szCs w:val="26"/>
          <w:lang w:val="ro-RO"/>
        </w:rPr>
        <w:t xml:space="preserve">Implicarea comunităţii locale în susţinerea şi dezvoltarea activităţilor centrelor de zi pentru copii. </w:t>
      </w:r>
    </w:p>
    <w:p w:rsidR="005A773F" w:rsidRPr="00185C80" w:rsidRDefault="005A773F" w:rsidP="005A773F">
      <w:pPr>
        <w:widowControl w:val="0"/>
        <w:ind w:left="4167"/>
        <w:jc w:val="both"/>
        <w:rPr>
          <w:b/>
          <w:bCs/>
          <w:sz w:val="26"/>
          <w:szCs w:val="26"/>
          <w:lang w:val="ro-RO"/>
        </w:rPr>
      </w:pPr>
      <w:r w:rsidRPr="00185C80">
        <w:rPr>
          <w:b/>
          <w:bCs/>
          <w:sz w:val="26"/>
          <w:szCs w:val="26"/>
          <w:lang w:val="ro-RO"/>
        </w:rPr>
        <w:t>MONITORIZAREA</w:t>
      </w:r>
    </w:p>
    <w:p w:rsidR="005A773F" w:rsidRPr="00185C80" w:rsidRDefault="005A773F" w:rsidP="005A773F">
      <w:pPr>
        <w:widowControl w:val="0"/>
        <w:ind w:left="4167"/>
        <w:jc w:val="both"/>
        <w:rPr>
          <w:sz w:val="26"/>
          <w:szCs w:val="26"/>
          <w:lang w:val="ro-RO"/>
        </w:rPr>
      </w:pPr>
    </w:p>
    <w:p w:rsidR="005A773F" w:rsidRPr="00185C80" w:rsidRDefault="005A773F" w:rsidP="005A773F">
      <w:pPr>
        <w:widowControl w:val="0"/>
        <w:ind w:left="7" w:right="100" w:firstLine="708"/>
        <w:jc w:val="both"/>
        <w:rPr>
          <w:sz w:val="26"/>
          <w:szCs w:val="26"/>
          <w:lang w:val="ro-RO"/>
        </w:rPr>
      </w:pPr>
      <w:r w:rsidRPr="00185C80">
        <w:rPr>
          <w:sz w:val="26"/>
          <w:szCs w:val="26"/>
          <w:lang w:val="ro-RO"/>
        </w:rPr>
        <w:t>Monitorizarea Planului anual de acţiune se va face urmărind o serie de indicatori. În funcţie de aceşti indicatori se va constata în ce grad au fost atinse obiectivele pe care şi le-au stabilit serviciile.</w:t>
      </w:r>
    </w:p>
    <w:p w:rsidR="005A773F" w:rsidRPr="00185C80" w:rsidRDefault="005A773F" w:rsidP="005A773F">
      <w:pPr>
        <w:widowControl w:val="0"/>
        <w:ind w:left="7" w:right="100" w:firstLine="708"/>
        <w:jc w:val="both"/>
        <w:rPr>
          <w:sz w:val="26"/>
          <w:szCs w:val="26"/>
          <w:lang w:val="ro-RO"/>
        </w:rPr>
      </w:pPr>
      <w:r w:rsidRPr="00185C80">
        <w:rPr>
          <w:sz w:val="26"/>
          <w:szCs w:val="26"/>
          <w:lang w:val="ro-RO"/>
        </w:rPr>
        <w:t xml:space="preserve">Responsabil cu îndeplinirea obiectivelor stabilite în Planul de acţiune este asistentul social din cadrul aparatului de specialitate al primarului Comunei </w:t>
      </w:r>
      <w:proofErr w:type="spellStart"/>
      <w:r w:rsidR="00302966">
        <w:rPr>
          <w:sz w:val="26"/>
          <w:szCs w:val="26"/>
          <w:lang w:val="ro-RO"/>
        </w:rPr>
        <w:t>Dragomiresti</w:t>
      </w:r>
      <w:proofErr w:type="spellEnd"/>
      <w:r w:rsidR="00302966">
        <w:rPr>
          <w:sz w:val="26"/>
          <w:szCs w:val="26"/>
          <w:lang w:val="ro-RO"/>
        </w:rPr>
        <w:t xml:space="preserve"> </w:t>
      </w:r>
      <w:r w:rsidRPr="00185C80">
        <w:rPr>
          <w:sz w:val="26"/>
          <w:szCs w:val="26"/>
          <w:lang w:val="ro-RO"/>
        </w:rPr>
        <w:t>.</w:t>
      </w:r>
    </w:p>
    <w:p w:rsidR="005A773F" w:rsidRPr="00185C80" w:rsidRDefault="005A773F" w:rsidP="005A773F">
      <w:pPr>
        <w:widowControl w:val="0"/>
        <w:ind w:left="7" w:right="100" w:firstLine="708"/>
        <w:jc w:val="both"/>
        <w:rPr>
          <w:sz w:val="26"/>
          <w:szCs w:val="26"/>
          <w:lang w:val="ro-RO"/>
        </w:rPr>
      </w:pPr>
    </w:p>
    <w:p w:rsidR="005A773F" w:rsidRPr="00185C80" w:rsidRDefault="005A773F" w:rsidP="005A773F">
      <w:pPr>
        <w:widowControl w:val="0"/>
        <w:ind w:left="4467"/>
        <w:jc w:val="both"/>
        <w:rPr>
          <w:sz w:val="26"/>
          <w:szCs w:val="26"/>
          <w:lang w:val="ro-RO"/>
        </w:rPr>
      </w:pPr>
      <w:r w:rsidRPr="00185C80">
        <w:rPr>
          <w:b/>
          <w:bCs/>
          <w:sz w:val="26"/>
          <w:szCs w:val="26"/>
          <w:lang w:val="ro-RO"/>
        </w:rPr>
        <w:t>INDICATORI</w:t>
      </w:r>
    </w:p>
    <w:p w:rsidR="005A773F" w:rsidRPr="00185C80" w:rsidRDefault="005A773F" w:rsidP="005A773F">
      <w:pPr>
        <w:widowControl w:val="0"/>
        <w:ind w:left="7" w:firstLine="708"/>
        <w:jc w:val="both"/>
        <w:rPr>
          <w:sz w:val="26"/>
          <w:szCs w:val="26"/>
          <w:lang w:val="ro-RO"/>
        </w:rPr>
      </w:pPr>
      <w:r w:rsidRPr="00185C80">
        <w:rPr>
          <w:sz w:val="26"/>
          <w:szCs w:val="26"/>
          <w:lang w:val="ro-RO"/>
        </w:rPr>
        <w:t xml:space="preserve">Indicatorii folosiţi în scopul monitorizării au fost stabiliţi în funcţie de acţiunile propuse în Planul anual de </w:t>
      </w:r>
      <w:proofErr w:type="spellStart"/>
      <w:r w:rsidRPr="00185C80">
        <w:rPr>
          <w:sz w:val="26"/>
          <w:szCs w:val="26"/>
          <w:lang w:val="ro-RO"/>
        </w:rPr>
        <w:t>acţiune</w:t>
      </w:r>
      <w:proofErr w:type="spellEnd"/>
      <w:r w:rsidRPr="00185C80">
        <w:rPr>
          <w:sz w:val="26"/>
          <w:szCs w:val="26"/>
          <w:lang w:val="ro-RO"/>
        </w:rPr>
        <w:t xml:space="preserve"> pentru 202</w:t>
      </w:r>
      <w:r w:rsidR="00302966">
        <w:rPr>
          <w:sz w:val="26"/>
          <w:szCs w:val="26"/>
          <w:lang w:val="ro-RO"/>
        </w:rPr>
        <w:t>6</w:t>
      </w:r>
      <w:r w:rsidRPr="00185C80">
        <w:rPr>
          <w:sz w:val="26"/>
          <w:szCs w:val="26"/>
          <w:lang w:val="ro-RO"/>
        </w:rPr>
        <w:t>.</w:t>
      </w:r>
    </w:p>
    <w:p w:rsidR="005A773F" w:rsidRPr="00185C80" w:rsidRDefault="005A773F" w:rsidP="005A773F">
      <w:pPr>
        <w:widowControl w:val="0"/>
        <w:ind w:left="7" w:firstLine="708"/>
        <w:jc w:val="both"/>
        <w:rPr>
          <w:sz w:val="26"/>
          <w:szCs w:val="26"/>
          <w:lang w:val="ro-RO"/>
        </w:rPr>
      </w:pPr>
    </w:p>
    <w:p w:rsidR="005A773F" w:rsidRPr="00185C80" w:rsidRDefault="005A773F" w:rsidP="005A773F">
      <w:pPr>
        <w:widowControl w:val="0"/>
        <w:ind w:left="707"/>
        <w:jc w:val="both"/>
        <w:rPr>
          <w:sz w:val="26"/>
          <w:szCs w:val="26"/>
          <w:lang w:val="ro-RO"/>
        </w:rPr>
      </w:pPr>
      <w:bookmarkStart w:id="7" w:name="page10"/>
      <w:bookmarkEnd w:id="7"/>
      <w:r w:rsidRPr="00185C80">
        <w:rPr>
          <w:sz w:val="26"/>
          <w:szCs w:val="26"/>
          <w:lang w:val="ro-RO"/>
        </w:rPr>
        <w:t xml:space="preserve">Pe parcursul procesului de monitorizare şi evaluare se vor lua în considerare următorii </w:t>
      </w:r>
    </w:p>
    <w:p w:rsidR="005A773F" w:rsidRPr="00185C80" w:rsidRDefault="005A773F" w:rsidP="005A773F">
      <w:pPr>
        <w:widowControl w:val="0"/>
        <w:jc w:val="both"/>
        <w:rPr>
          <w:sz w:val="26"/>
          <w:szCs w:val="26"/>
          <w:lang w:val="ro-RO"/>
        </w:rPr>
      </w:pPr>
      <w:r w:rsidRPr="00185C80">
        <w:rPr>
          <w:sz w:val="26"/>
          <w:szCs w:val="26"/>
          <w:lang w:val="ro-RO"/>
        </w:rPr>
        <w:t>indicatori:</w:t>
      </w:r>
    </w:p>
    <w:p w:rsidR="005A773F" w:rsidRPr="00185C80" w:rsidRDefault="005A773F" w:rsidP="005A773F">
      <w:pPr>
        <w:widowControl w:val="0"/>
        <w:numPr>
          <w:ilvl w:val="0"/>
          <w:numId w:val="11"/>
        </w:numPr>
        <w:tabs>
          <w:tab w:val="left" w:pos="727"/>
        </w:tabs>
        <w:suppressAutoHyphens/>
        <w:ind w:left="727" w:firstLine="0"/>
        <w:jc w:val="both"/>
        <w:rPr>
          <w:sz w:val="26"/>
          <w:szCs w:val="26"/>
          <w:lang w:val="ro-RO"/>
        </w:rPr>
      </w:pPr>
      <w:r w:rsidRPr="00185C80">
        <w:rPr>
          <w:sz w:val="26"/>
          <w:szCs w:val="26"/>
          <w:lang w:val="ro-RO"/>
        </w:rPr>
        <w:t xml:space="preserve">prevenirea şi combaterea sărăciei şi a riscului de excluziune social; </w:t>
      </w:r>
    </w:p>
    <w:p w:rsidR="005A773F" w:rsidRPr="00185C80" w:rsidRDefault="005A773F" w:rsidP="005A773F">
      <w:pPr>
        <w:widowControl w:val="0"/>
        <w:numPr>
          <w:ilvl w:val="0"/>
          <w:numId w:val="11"/>
        </w:numPr>
        <w:tabs>
          <w:tab w:val="left" w:pos="727"/>
        </w:tabs>
        <w:suppressAutoHyphens/>
        <w:ind w:left="727" w:firstLine="0"/>
        <w:jc w:val="both"/>
        <w:rPr>
          <w:sz w:val="26"/>
          <w:szCs w:val="26"/>
          <w:lang w:val="ro-RO"/>
        </w:rPr>
      </w:pPr>
      <w:r w:rsidRPr="00185C80">
        <w:rPr>
          <w:sz w:val="26"/>
          <w:szCs w:val="26"/>
          <w:lang w:val="ro-RO"/>
        </w:rPr>
        <w:t xml:space="preserve">existenţa unei baze de date privind beneficiarii serviciilor de informare şi consiliere; </w:t>
      </w:r>
    </w:p>
    <w:p w:rsidR="005A773F" w:rsidRPr="00185C80" w:rsidRDefault="005A773F" w:rsidP="005A773F">
      <w:pPr>
        <w:widowControl w:val="0"/>
        <w:numPr>
          <w:ilvl w:val="0"/>
          <w:numId w:val="11"/>
        </w:numPr>
        <w:tabs>
          <w:tab w:val="left" w:pos="727"/>
        </w:tabs>
        <w:suppressAutoHyphens/>
        <w:ind w:left="727" w:firstLine="0"/>
        <w:jc w:val="both"/>
        <w:rPr>
          <w:sz w:val="26"/>
          <w:szCs w:val="26"/>
          <w:lang w:val="ro-RO"/>
        </w:rPr>
      </w:pPr>
      <w:r w:rsidRPr="00185C80">
        <w:rPr>
          <w:sz w:val="26"/>
          <w:szCs w:val="26"/>
          <w:lang w:val="ro-RO"/>
        </w:rPr>
        <w:t>realizarea unui studiu privind situaţia beneficiarilor de servicii sociale ;</w:t>
      </w:r>
    </w:p>
    <w:p w:rsidR="005A773F" w:rsidRPr="00185C80" w:rsidRDefault="005A773F" w:rsidP="005A773F">
      <w:pPr>
        <w:widowControl w:val="0"/>
        <w:numPr>
          <w:ilvl w:val="1"/>
          <w:numId w:val="11"/>
        </w:numPr>
        <w:tabs>
          <w:tab w:val="left" w:pos="727"/>
        </w:tabs>
        <w:suppressAutoHyphens/>
        <w:ind w:left="7" w:firstLine="713"/>
        <w:jc w:val="both"/>
        <w:rPr>
          <w:sz w:val="26"/>
          <w:szCs w:val="26"/>
          <w:lang w:val="ro-RO"/>
        </w:rPr>
      </w:pPr>
      <w:r w:rsidRPr="00185C80">
        <w:rPr>
          <w:sz w:val="26"/>
          <w:szCs w:val="26"/>
          <w:lang w:val="ro-RO"/>
        </w:rPr>
        <w:t>.           măsuri de îmbunătăţire a calităţii vieţii beneficiarilor de servicii sociale.</w:t>
      </w:r>
    </w:p>
    <w:p w:rsidR="005A773F" w:rsidRPr="00185C80" w:rsidRDefault="005A773F" w:rsidP="005A773F">
      <w:pPr>
        <w:widowControl w:val="0"/>
        <w:numPr>
          <w:ilvl w:val="1"/>
          <w:numId w:val="11"/>
        </w:numPr>
        <w:tabs>
          <w:tab w:val="left" w:pos="727"/>
        </w:tabs>
        <w:suppressAutoHyphens/>
        <w:ind w:left="7" w:firstLine="713"/>
        <w:jc w:val="both"/>
        <w:rPr>
          <w:sz w:val="26"/>
          <w:szCs w:val="26"/>
          <w:lang w:val="ro-RO"/>
        </w:rPr>
      </w:pPr>
    </w:p>
    <w:p w:rsidR="005A773F" w:rsidRPr="00185C80" w:rsidRDefault="005A773F" w:rsidP="005A773F">
      <w:pPr>
        <w:widowControl w:val="0"/>
        <w:numPr>
          <w:ilvl w:val="1"/>
          <w:numId w:val="11"/>
        </w:numPr>
        <w:tabs>
          <w:tab w:val="left" w:pos="727"/>
        </w:tabs>
        <w:suppressAutoHyphens/>
        <w:ind w:left="7" w:firstLine="713"/>
        <w:jc w:val="both"/>
        <w:rPr>
          <w:sz w:val="26"/>
          <w:szCs w:val="26"/>
          <w:lang w:val="ro-RO"/>
        </w:rPr>
      </w:pPr>
      <w:r w:rsidRPr="00185C80">
        <w:rPr>
          <w:sz w:val="26"/>
          <w:szCs w:val="26"/>
          <w:lang w:val="ro-RO"/>
        </w:rPr>
        <w:t>Aplicarea  Planului anual de activitate  se va face în condițiile   unei verificări  periodice  a nevoilor  beneficiarilor de asistență,  asa cum este prevăzut  și stabilit în legislația  în vigoare.</w:t>
      </w:r>
    </w:p>
    <w:p w:rsidR="005A773F" w:rsidRPr="00185C80" w:rsidRDefault="005A773F" w:rsidP="005A773F">
      <w:pPr>
        <w:widowControl w:val="0"/>
        <w:ind w:left="7" w:firstLine="713"/>
        <w:jc w:val="both"/>
        <w:rPr>
          <w:sz w:val="26"/>
          <w:szCs w:val="26"/>
          <w:lang w:val="ro-RO"/>
        </w:rPr>
      </w:pPr>
      <w:r w:rsidRPr="00185C80">
        <w:rPr>
          <w:sz w:val="26"/>
          <w:szCs w:val="26"/>
          <w:lang w:val="ro-RO"/>
        </w:rPr>
        <w:t>Atingerea obiectivelor din Planul de acțiune privind măsurile de asistență socială se realizează conform bugetului de venituri  și cheltuieli  în care sunt cuprinse  investițiile  și sumele alocate  pentru Compartimentului Asistență socială pe anul 202</w:t>
      </w:r>
      <w:r w:rsidR="00302966">
        <w:rPr>
          <w:sz w:val="26"/>
          <w:szCs w:val="26"/>
          <w:lang w:val="ro-RO"/>
        </w:rPr>
        <w:t>6</w:t>
      </w:r>
      <w:r w:rsidRPr="00185C80">
        <w:rPr>
          <w:sz w:val="26"/>
          <w:szCs w:val="26"/>
          <w:lang w:val="ro-RO"/>
        </w:rPr>
        <w:t xml:space="preserve">. </w:t>
      </w: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ind w:left="7" w:firstLine="713"/>
        <w:jc w:val="both"/>
        <w:rPr>
          <w:b/>
          <w:sz w:val="26"/>
          <w:szCs w:val="26"/>
          <w:lang w:val="ro-RO"/>
        </w:rPr>
      </w:pPr>
    </w:p>
    <w:p w:rsidR="005A773F" w:rsidRPr="00185C80" w:rsidRDefault="005A773F" w:rsidP="005A773F">
      <w:pPr>
        <w:widowControl w:val="0"/>
        <w:ind w:left="7" w:firstLine="713"/>
        <w:jc w:val="center"/>
        <w:rPr>
          <w:b/>
          <w:sz w:val="26"/>
          <w:szCs w:val="26"/>
          <w:lang w:val="ro-RO"/>
        </w:rPr>
      </w:pPr>
      <w:r w:rsidRPr="00185C80">
        <w:rPr>
          <w:b/>
          <w:sz w:val="26"/>
          <w:szCs w:val="26"/>
          <w:lang w:val="ro-RO"/>
        </w:rPr>
        <w:t>Intocmit</w:t>
      </w:r>
    </w:p>
    <w:p w:rsidR="005A773F" w:rsidRPr="00185C80" w:rsidRDefault="005A773F" w:rsidP="005A773F">
      <w:pPr>
        <w:widowControl w:val="0"/>
        <w:ind w:left="7" w:firstLine="713"/>
        <w:jc w:val="center"/>
        <w:rPr>
          <w:b/>
          <w:sz w:val="26"/>
          <w:szCs w:val="26"/>
          <w:lang w:val="ro-RO"/>
        </w:rPr>
      </w:pPr>
      <w:r w:rsidRPr="00185C80">
        <w:rPr>
          <w:b/>
          <w:sz w:val="26"/>
          <w:szCs w:val="26"/>
          <w:lang w:val="ro-RO"/>
        </w:rPr>
        <w:t xml:space="preserve">Consilier </w:t>
      </w:r>
      <w:r w:rsidR="00302966">
        <w:rPr>
          <w:b/>
          <w:sz w:val="26"/>
          <w:szCs w:val="26"/>
          <w:lang w:val="ro-RO"/>
        </w:rPr>
        <w:t>asistent</w:t>
      </w:r>
    </w:p>
    <w:p w:rsidR="005A773F" w:rsidRDefault="00EB2B0C" w:rsidP="005A773F">
      <w:pPr>
        <w:widowControl w:val="0"/>
        <w:ind w:left="7" w:firstLine="713"/>
        <w:jc w:val="center"/>
        <w:rPr>
          <w:b/>
          <w:sz w:val="26"/>
          <w:szCs w:val="26"/>
          <w:lang w:val="ro-RO"/>
        </w:rPr>
      </w:pPr>
      <w:r>
        <w:rPr>
          <w:b/>
          <w:sz w:val="26"/>
          <w:szCs w:val="26"/>
          <w:lang w:val="ro-RO"/>
        </w:rPr>
        <w:t>Neamțu</w:t>
      </w:r>
      <w:r w:rsidR="00302966">
        <w:rPr>
          <w:b/>
          <w:sz w:val="26"/>
          <w:szCs w:val="26"/>
          <w:lang w:val="ro-RO"/>
        </w:rPr>
        <w:t xml:space="preserve"> Dorina – Teodora</w:t>
      </w: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Default="00302966" w:rsidP="005A773F">
      <w:pPr>
        <w:widowControl w:val="0"/>
        <w:ind w:left="7" w:firstLine="713"/>
        <w:jc w:val="center"/>
        <w:rPr>
          <w:b/>
          <w:sz w:val="26"/>
          <w:szCs w:val="26"/>
          <w:lang w:val="ro-RO"/>
        </w:rPr>
      </w:pPr>
    </w:p>
    <w:p w:rsidR="00302966" w:rsidRPr="00185C80" w:rsidRDefault="00302966" w:rsidP="005A773F">
      <w:pPr>
        <w:widowControl w:val="0"/>
        <w:ind w:left="7" w:firstLine="713"/>
        <w:jc w:val="center"/>
        <w:rPr>
          <w:b/>
          <w:sz w:val="26"/>
          <w:szCs w:val="26"/>
          <w:lang w:val="ro-RO"/>
        </w:rPr>
      </w:pPr>
    </w:p>
    <w:p w:rsidR="005A773F" w:rsidRPr="00185C80" w:rsidRDefault="005A773F" w:rsidP="005A773F">
      <w:pPr>
        <w:widowControl w:val="0"/>
        <w:ind w:left="7" w:firstLine="713"/>
        <w:jc w:val="both"/>
        <w:rPr>
          <w:sz w:val="26"/>
          <w:szCs w:val="26"/>
          <w:lang w:val="ro-RO"/>
        </w:rPr>
      </w:pPr>
    </w:p>
    <w:p w:rsidR="005A773F" w:rsidRPr="00185C80" w:rsidRDefault="005A773F" w:rsidP="005A773F">
      <w:pPr>
        <w:widowControl w:val="0"/>
        <w:ind w:left="7" w:firstLine="713"/>
        <w:jc w:val="both"/>
        <w:rPr>
          <w:sz w:val="26"/>
          <w:szCs w:val="26"/>
          <w:lang w:val="ro-RO"/>
        </w:rPr>
      </w:pPr>
    </w:p>
    <w:p w:rsidR="009040AA" w:rsidRPr="00185C80" w:rsidRDefault="00EB078E" w:rsidP="009040AA">
      <w:pPr>
        <w:pStyle w:val="Frspaiere"/>
        <w:rPr>
          <w:rFonts w:ascii="Times New Roman" w:hAnsi="Times New Roman"/>
          <w:b/>
          <w:sz w:val="28"/>
          <w:szCs w:val="28"/>
          <w:lang w:val="ro-RO"/>
        </w:rPr>
      </w:pPr>
      <w:r w:rsidRPr="00185C80">
        <w:rPr>
          <w:rFonts w:ascii="Times New Roman" w:hAnsi="Times New Roman"/>
          <w:b/>
          <w:sz w:val="28"/>
          <w:szCs w:val="28"/>
          <w:lang w:val="ro-RO"/>
        </w:rPr>
        <w:lastRenderedPageBreak/>
        <w:t xml:space="preserve">       </w:t>
      </w:r>
      <w:r w:rsidR="009040AA" w:rsidRPr="00185C80">
        <w:rPr>
          <w:rFonts w:ascii="Times New Roman" w:hAnsi="Times New Roman"/>
          <w:b/>
          <w:sz w:val="28"/>
          <w:szCs w:val="28"/>
          <w:lang w:val="ro-RO"/>
        </w:rPr>
        <w:t>ROMANIA</w:t>
      </w:r>
    </w:p>
    <w:p w:rsidR="009040AA" w:rsidRPr="00185C80" w:rsidRDefault="009040AA" w:rsidP="009040AA">
      <w:pPr>
        <w:pStyle w:val="Frspaiere"/>
        <w:rPr>
          <w:rFonts w:ascii="Times New Roman" w:hAnsi="Times New Roman"/>
          <w:b/>
          <w:sz w:val="28"/>
          <w:szCs w:val="28"/>
          <w:lang w:val="ro-RO"/>
        </w:rPr>
      </w:pPr>
      <w:r w:rsidRPr="00185C80">
        <w:rPr>
          <w:rFonts w:ascii="Times New Roman" w:hAnsi="Times New Roman"/>
          <w:b/>
          <w:sz w:val="28"/>
          <w:szCs w:val="28"/>
          <w:lang w:val="ro-RO"/>
        </w:rPr>
        <w:t>JUDETUL VASLUI</w:t>
      </w:r>
    </w:p>
    <w:p w:rsidR="00632507" w:rsidRPr="00185C80" w:rsidRDefault="009040AA" w:rsidP="00632507">
      <w:pPr>
        <w:pStyle w:val="Frspaiere"/>
        <w:rPr>
          <w:rFonts w:ascii="Times New Roman" w:hAnsi="Times New Roman"/>
          <w:b/>
          <w:sz w:val="28"/>
          <w:szCs w:val="28"/>
          <w:lang w:val="ro-RO"/>
        </w:rPr>
      </w:pPr>
      <w:r w:rsidRPr="00185C80">
        <w:rPr>
          <w:rFonts w:ascii="Times New Roman" w:hAnsi="Times New Roman"/>
          <w:b/>
          <w:sz w:val="28"/>
          <w:szCs w:val="28"/>
          <w:lang w:val="ro-RO"/>
        </w:rPr>
        <w:t xml:space="preserve">COMUNA </w:t>
      </w:r>
      <w:r w:rsidR="00302966">
        <w:rPr>
          <w:rFonts w:ascii="Times New Roman" w:hAnsi="Times New Roman"/>
          <w:b/>
          <w:sz w:val="28"/>
          <w:szCs w:val="28"/>
          <w:lang w:val="ro-RO"/>
        </w:rPr>
        <w:t>DRAGOMIRESTI</w:t>
      </w:r>
    </w:p>
    <w:p w:rsidR="00065B5C" w:rsidRPr="00185C80" w:rsidRDefault="00632507" w:rsidP="00632507">
      <w:pPr>
        <w:pStyle w:val="Frspaiere"/>
        <w:rPr>
          <w:rFonts w:ascii="Times New Roman" w:hAnsi="Times New Roman"/>
          <w:b/>
          <w:sz w:val="26"/>
          <w:szCs w:val="26"/>
          <w:lang w:val="ro-RO"/>
        </w:rPr>
      </w:pPr>
      <w:r w:rsidRPr="00185C80">
        <w:rPr>
          <w:rFonts w:ascii="Times New Roman" w:hAnsi="Times New Roman"/>
          <w:b/>
          <w:sz w:val="26"/>
          <w:szCs w:val="26"/>
          <w:lang w:val="ro-RO"/>
        </w:rPr>
        <w:t>Compartiment as. sociala</w:t>
      </w:r>
    </w:p>
    <w:p w:rsidR="00632507" w:rsidRPr="00185C80" w:rsidRDefault="00632507" w:rsidP="00632507">
      <w:pPr>
        <w:pStyle w:val="Frspaiere"/>
        <w:rPr>
          <w:rFonts w:ascii="Times New Roman" w:hAnsi="Times New Roman"/>
          <w:b/>
          <w:sz w:val="26"/>
          <w:szCs w:val="26"/>
          <w:lang w:val="ro-RO"/>
        </w:rPr>
      </w:pPr>
    </w:p>
    <w:p w:rsidR="00632507" w:rsidRPr="00185C80" w:rsidRDefault="00632507" w:rsidP="00632507">
      <w:pPr>
        <w:pStyle w:val="Frspaiere"/>
        <w:jc w:val="center"/>
        <w:rPr>
          <w:rFonts w:ascii="Times New Roman" w:hAnsi="Times New Roman"/>
          <w:b/>
          <w:sz w:val="26"/>
          <w:szCs w:val="26"/>
          <w:lang w:val="ro-RO"/>
        </w:rPr>
      </w:pPr>
    </w:p>
    <w:p w:rsidR="00632507" w:rsidRPr="00185C80" w:rsidRDefault="00632507" w:rsidP="00632507">
      <w:pPr>
        <w:pStyle w:val="Frspaiere"/>
        <w:jc w:val="center"/>
        <w:rPr>
          <w:rFonts w:ascii="Times New Roman" w:hAnsi="Times New Roman"/>
          <w:b/>
          <w:sz w:val="26"/>
          <w:szCs w:val="26"/>
          <w:lang w:val="ro-RO"/>
        </w:rPr>
      </w:pPr>
      <w:r w:rsidRPr="00185C80">
        <w:rPr>
          <w:rFonts w:ascii="Times New Roman" w:hAnsi="Times New Roman"/>
          <w:b/>
          <w:sz w:val="26"/>
          <w:szCs w:val="26"/>
          <w:lang w:val="ro-RO"/>
        </w:rPr>
        <w:t>RAPORT DE SPECIALITATE</w:t>
      </w:r>
    </w:p>
    <w:p w:rsidR="00632507" w:rsidRPr="00185C80" w:rsidRDefault="00632507" w:rsidP="00632507">
      <w:pPr>
        <w:pStyle w:val="Frspaiere"/>
        <w:jc w:val="center"/>
        <w:rPr>
          <w:rFonts w:ascii="Times New Roman" w:hAnsi="Times New Roman"/>
          <w:b/>
          <w:sz w:val="26"/>
          <w:szCs w:val="26"/>
          <w:lang w:val="ro-RO"/>
        </w:rPr>
      </w:pPr>
    </w:p>
    <w:p w:rsidR="00632507" w:rsidRPr="00185C80" w:rsidRDefault="00632507" w:rsidP="00632507">
      <w:pPr>
        <w:ind w:firstLine="900"/>
        <w:jc w:val="center"/>
        <w:rPr>
          <w:b/>
          <w:sz w:val="28"/>
          <w:szCs w:val="28"/>
          <w:lang w:val="ro-RO"/>
        </w:rPr>
      </w:pPr>
      <w:r w:rsidRPr="00185C80">
        <w:rPr>
          <w:b/>
          <w:sz w:val="28"/>
          <w:szCs w:val="28"/>
          <w:lang w:val="ro-RO"/>
        </w:rPr>
        <w:t xml:space="preserve">La proiectul de hotarare </w:t>
      </w:r>
    </w:p>
    <w:p w:rsidR="00632507" w:rsidRPr="00185C80" w:rsidRDefault="00632507" w:rsidP="00632507">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Privind aprobarea Planului anual de acţiune privind serviciile sociale </w:t>
      </w:r>
    </w:p>
    <w:p w:rsidR="00632507" w:rsidRPr="00185C80" w:rsidRDefault="00632507" w:rsidP="00632507">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acordate la nivelul comunei </w:t>
      </w:r>
      <w:r w:rsidR="00302966">
        <w:rPr>
          <w:rFonts w:ascii="Times New Roman" w:hAnsi="Times New Roman"/>
          <w:b/>
          <w:sz w:val="26"/>
          <w:szCs w:val="26"/>
          <w:lang w:val="ro-RO"/>
        </w:rPr>
        <w:t>DRAGOMIRESTI</w:t>
      </w:r>
      <w:r w:rsidRPr="00185C80">
        <w:rPr>
          <w:rFonts w:ascii="Times New Roman" w:hAnsi="Times New Roman"/>
          <w:b/>
          <w:sz w:val="26"/>
          <w:szCs w:val="26"/>
          <w:lang w:val="ro-RO"/>
        </w:rPr>
        <w:t xml:space="preserve"> , </w:t>
      </w:r>
      <w:r w:rsidR="00D67E76" w:rsidRPr="00185C80">
        <w:rPr>
          <w:rFonts w:ascii="Times New Roman" w:hAnsi="Times New Roman"/>
          <w:b/>
          <w:sz w:val="26"/>
          <w:szCs w:val="26"/>
          <w:lang w:val="ro-RO"/>
        </w:rPr>
        <w:t>județul</w:t>
      </w:r>
      <w:r w:rsidRPr="00185C80">
        <w:rPr>
          <w:rFonts w:ascii="Times New Roman" w:hAnsi="Times New Roman"/>
          <w:b/>
          <w:sz w:val="26"/>
          <w:szCs w:val="26"/>
          <w:lang w:val="ro-RO"/>
        </w:rPr>
        <w:t xml:space="preserve"> Vaslui,  pentru anul 202</w:t>
      </w:r>
      <w:r w:rsidR="00302966">
        <w:rPr>
          <w:rFonts w:ascii="Times New Roman" w:hAnsi="Times New Roman"/>
          <w:b/>
          <w:sz w:val="26"/>
          <w:szCs w:val="26"/>
          <w:lang w:val="ro-RO"/>
        </w:rPr>
        <w:t>6</w:t>
      </w:r>
    </w:p>
    <w:p w:rsidR="00632507" w:rsidRPr="00185C80" w:rsidRDefault="00632507" w:rsidP="00632507">
      <w:pPr>
        <w:pStyle w:val="Frspaiere"/>
        <w:jc w:val="center"/>
        <w:rPr>
          <w:rFonts w:ascii="Times New Roman" w:hAnsi="Times New Roman"/>
          <w:b/>
          <w:sz w:val="28"/>
          <w:szCs w:val="28"/>
          <w:lang w:val="ro-RO"/>
        </w:rPr>
      </w:pPr>
    </w:p>
    <w:p w:rsidR="003A3E76" w:rsidRPr="00185C80" w:rsidRDefault="003A3E76" w:rsidP="00C70BF4">
      <w:pPr>
        <w:ind w:firstLine="900"/>
        <w:jc w:val="both"/>
        <w:rPr>
          <w:b/>
          <w:sz w:val="26"/>
          <w:szCs w:val="26"/>
          <w:lang w:val="ro-RO"/>
        </w:rPr>
      </w:pPr>
    </w:p>
    <w:p w:rsidR="003A3E76" w:rsidRPr="00185C80" w:rsidRDefault="003A3E76" w:rsidP="00C70BF4">
      <w:pPr>
        <w:ind w:firstLine="900"/>
        <w:jc w:val="both"/>
        <w:rPr>
          <w:b/>
          <w:sz w:val="26"/>
          <w:szCs w:val="26"/>
          <w:lang w:val="ro-RO"/>
        </w:rPr>
      </w:pPr>
      <w:r w:rsidRPr="00185C80">
        <w:rPr>
          <w:b/>
          <w:sz w:val="26"/>
          <w:szCs w:val="26"/>
          <w:lang w:val="ro-RO"/>
        </w:rPr>
        <w:t>Avand in vedere :</w:t>
      </w:r>
    </w:p>
    <w:p w:rsidR="00C70BF4" w:rsidRPr="00185C80" w:rsidRDefault="00C70BF4" w:rsidP="003A3E76">
      <w:pPr>
        <w:pStyle w:val="Listparagraf"/>
        <w:numPr>
          <w:ilvl w:val="0"/>
          <w:numId w:val="6"/>
        </w:numPr>
        <w:spacing w:line="240" w:lineRule="auto"/>
        <w:jc w:val="both"/>
        <w:rPr>
          <w:rFonts w:ascii="Times New Roman" w:hAnsi="Times New Roman" w:cs="Times New Roman"/>
          <w:b/>
          <w:sz w:val="26"/>
          <w:szCs w:val="26"/>
        </w:rPr>
      </w:pPr>
      <w:r w:rsidRPr="00185C80">
        <w:rPr>
          <w:rFonts w:ascii="Times New Roman" w:hAnsi="Times New Roman" w:cs="Times New Roman"/>
          <w:b/>
          <w:sz w:val="26"/>
          <w:szCs w:val="26"/>
        </w:rPr>
        <w:t xml:space="preserve">Prevederile art art.118 din Legea nr. 292/2011 a asistentei sociale ; </w:t>
      </w:r>
    </w:p>
    <w:p w:rsidR="003A3E76" w:rsidRDefault="003A3E76" w:rsidP="003A3E76">
      <w:pPr>
        <w:pStyle w:val="Listparagraf"/>
        <w:numPr>
          <w:ilvl w:val="0"/>
          <w:numId w:val="6"/>
        </w:numPr>
        <w:spacing w:line="240" w:lineRule="auto"/>
        <w:jc w:val="both"/>
        <w:rPr>
          <w:rFonts w:ascii="Times New Roman" w:hAnsi="Times New Roman" w:cs="Times New Roman"/>
          <w:b/>
          <w:sz w:val="26"/>
          <w:szCs w:val="26"/>
        </w:rPr>
      </w:pPr>
      <w:r w:rsidRPr="00185C80">
        <w:rPr>
          <w:rFonts w:ascii="Times New Roman" w:hAnsi="Times New Roman" w:cs="Times New Roman"/>
          <w:b/>
          <w:sz w:val="26"/>
          <w:szCs w:val="26"/>
        </w:rPr>
        <w:t xml:space="preserve">Prevederile </w:t>
      </w:r>
      <w:r w:rsidR="00C70BF4" w:rsidRPr="00185C80">
        <w:rPr>
          <w:rFonts w:ascii="Times New Roman" w:hAnsi="Times New Roman" w:cs="Times New Roman"/>
          <w:b/>
          <w:sz w:val="26"/>
          <w:szCs w:val="26"/>
        </w:rPr>
        <w:t xml:space="preserve">art. 3 alin.(2) lit. b) și art. 5 din Anexa nr.3 la  H.G.  nr. 797/2017 pentru aprobarea regulamentelor - cadru de organizare şi funcţionare ale serviciilor publice de asistenţă </w:t>
      </w:r>
      <w:r w:rsidR="00C70BF4" w:rsidRPr="00185C80">
        <w:rPr>
          <w:rFonts w:ascii="Times New Roman" w:hAnsi="Times New Roman" w:cs="Times New Roman"/>
          <w:b/>
          <w:sz w:val="26"/>
          <w:szCs w:val="26"/>
        </w:rPr>
        <w:tab/>
        <w:t>socială şi a structurii orientative de personal;</w:t>
      </w:r>
    </w:p>
    <w:p w:rsidR="00D96575" w:rsidRPr="00D96575" w:rsidRDefault="00D96575" w:rsidP="00D96575">
      <w:pPr>
        <w:pStyle w:val="Listparagraf"/>
        <w:numPr>
          <w:ilvl w:val="0"/>
          <w:numId w:val="6"/>
        </w:numPr>
        <w:spacing w:line="240" w:lineRule="auto"/>
        <w:jc w:val="both"/>
        <w:rPr>
          <w:rFonts w:ascii="Times New Roman" w:hAnsi="Times New Roman" w:cs="Times New Roman"/>
          <w:b/>
          <w:sz w:val="26"/>
          <w:szCs w:val="26"/>
        </w:rPr>
      </w:pPr>
      <w:r w:rsidRPr="00D96575">
        <w:rPr>
          <w:rFonts w:ascii="Times New Roman" w:hAnsi="Times New Roman" w:cs="Times New Roman"/>
          <w:b/>
          <w:sz w:val="26"/>
          <w:szCs w:val="26"/>
        </w:rPr>
        <w:t>Legea nr 196/2016 privind venitul minim de incluziune</w:t>
      </w:r>
    </w:p>
    <w:p w:rsidR="003A3E76" w:rsidRPr="00185C80" w:rsidRDefault="003A3E76" w:rsidP="003A3E76">
      <w:pPr>
        <w:pStyle w:val="Listparagraf"/>
        <w:spacing w:line="240" w:lineRule="auto"/>
        <w:ind w:left="1275"/>
        <w:jc w:val="both"/>
        <w:rPr>
          <w:rFonts w:ascii="Times New Roman" w:hAnsi="Times New Roman" w:cs="Times New Roman"/>
          <w:b/>
          <w:sz w:val="26"/>
          <w:szCs w:val="26"/>
        </w:rPr>
      </w:pPr>
    </w:p>
    <w:p w:rsidR="0041191A" w:rsidRPr="00185C80" w:rsidRDefault="003A3E76" w:rsidP="003A3E76">
      <w:pPr>
        <w:pStyle w:val="Listparagraf"/>
        <w:spacing w:line="240" w:lineRule="auto"/>
        <w:ind w:left="1275"/>
        <w:jc w:val="both"/>
        <w:rPr>
          <w:rFonts w:ascii="Times New Roman" w:hAnsi="Times New Roman" w:cs="Times New Roman"/>
          <w:b/>
          <w:sz w:val="28"/>
          <w:szCs w:val="28"/>
        </w:rPr>
      </w:pPr>
      <w:r w:rsidRPr="00185C80">
        <w:rPr>
          <w:b/>
          <w:sz w:val="28"/>
          <w:szCs w:val="28"/>
        </w:rPr>
        <w:tab/>
      </w:r>
      <w:r w:rsidR="006D6DEA" w:rsidRPr="00185C80">
        <w:rPr>
          <w:b/>
          <w:sz w:val="28"/>
          <w:szCs w:val="28"/>
        </w:rPr>
        <w:tab/>
      </w:r>
      <w:r w:rsidR="0041191A" w:rsidRPr="00185C80">
        <w:rPr>
          <w:rFonts w:ascii="Times New Roman" w:hAnsi="Times New Roman" w:cs="Times New Roman"/>
          <w:b/>
          <w:sz w:val="28"/>
          <w:szCs w:val="28"/>
        </w:rPr>
        <w:t>Prin care se dispune ca :</w:t>
      </w:r>
    </w:p>
    <w:p w:rsidR="003A3E76" w:rsidRPr="00185C80" w:rsidRDefault="0041191A" w:rsidP="000329D0">
      <w:pPr>
        <w:pStyle w:val="Listparagraf"/>
        <w:spacing w:line="240" w:lineRule="auto"/>
        <w:ind w:left="993"/>
        <w:jc w:val="both"/>
        <w:rPr>
          <w:rFonts w:ascii="Times New Roman" w:hAnsi="Times New Roman" w:cs="Times New Roman"/>
          <w:b/>
          <w:sz w:val="26"/>
          <w:szCs w:val="26"/>
        </w:rPr>
      </w:pPr>
      <w:r w:rsidRPr="00185C80">
        <w:rPr>
          <w:b/>
          <w:sz w:val="28"/>
          <w:szCs w:val="28"/>
        </w:rPr>
        <w:tab/>
      </w:r>
      <w:r w:rsidR="003A3E76" w:rsidRPr="00185C80">
        <w:rPr>
          <w:rFonts w:ascii="Times New Roman" w:hAnsi="Times New Roman" w:cs="Times New Roman"/>
          <w:b/>
          <w:sz w:val="26"/>
          <w:szCs w:val="26"/>
        </w:rPr>
        <w:t>Planurile anuale de acţiune privind serviciile sociale se elaborează de către autorităţile administraţiei publice locale, în conformitate cu măsurile şi acţiunile prevăzute în strategia de dezvoltare a serviciilor sociale a judeţului de care aparţin.</w:t>
      </w:r>
      <w:r w:rsidR="003A3E76" w:rsidRPr="00185C80">
        <w:rPr>
          <w:rFonts w:ascii="Times New Roman" w:hAnsi="Times New Roman" w:cs="Times New Roman"/>
          <w:b/>
          <w:sz w:val="26"/>
          <w:szCs w:val="26"/>
        </w:rPr>
        <w:br/>
      </w:r>
      <w:r w:rsidR="003A3E76" w:rsidRPr="00185C80">
        <w:rPr>
          <w:rFonts w:ascii="Times New Roman" w:hAnsi="Times New Roman" w:cs="Times New Roman"/>
          <w:b/>
          <w:color w:val="CC0099"/>
          <w:sz w:val="26"/>
          <w:szCs w:val="26"/>
        </w:rPr>
        <w:tab/>
      </w:r>
      <w:r w:rsidR="003A3E76" w:rsidRPr="00185C80">
        <w:rPr>
          <w:rFonts w:ascii="Times New Roman" w:hAnsi="Times New Roman" w:cs="Times New Roman"/>
          <w:b/>
          <w:sz w:val="26"/>
          <w:szCs w:val="26"/>
        </w:rPr>
        <w:t>Planurile anuale de acţiune privind serviciile sociale prevăzute la alin. (1) cuprind date detaliate privind numărul şi categoriile de beneficiari, serviciile sociale existente, serviciile sociale propuse pentru a fi înfiinţate, programul de contractare a serviciilor de la furnizorii privaţi, programul de subvenţionare, bugetul estimat şi sursele de finanţare.</w:t>
      </w:r>
      <w:r w:rsidR="003A3E76" w:rsidRPr="00185C80">
        <w:rPr>
          <w:rFonts w:ascii="Times New Roman" w:hAnsi="Times New Roman" w:cs="Times New Roman"/>
          <w:b/>
          <w:sz w:val="26"/>
          <w:szCs w:val="26"/>
        </w:rPr>
        <w:br/>
      </w:r>
      <w:r w:rsidR="003A3E76" w:rsidRPr="00185C80">
        <w:rPr>
          <w:rFonts w:ascii="Times New Roman" w:hAnsi="Times New Roman" w:cs="Times New Roman"/>
          <w:b/>
          <w:sz w:val="26"/>
          <w:szCs w:val="26"/>
        </w:rPr>
        <w:tab/>
        <w:t>Planurile anuale de acţiune elaborate de autorităţile administraţiei publice locale, anterior aprobării acestora prin hotărâre a consiliului local, se transmit pentru consultare consiliului judeţean.</w:t>
      </w:r>
    </w:p>
    <w:p w:rsidR="003A3E76" w:rsidRPr="00185C80" w:rsidRDefault="003A3E76" w:rsidP="000329D0">
      <w:pPr>
        <w:pStyle w:val="Listparagraf"/>
        <w:spacing w:line="240" w:lineRule="auto"/>
        <w:ind w:left="993" w:right="27"/>
        <w:jc w:val="both"/>
        <w:rPr>
          <w:rFonts w:ascii="Times New Roman" w:hAnsi="Times New Roman" w:cs="Times New Roman"/>
          <w:b/>
          <w:sz w:val="26"/>
          <w:szCs w:val="26"/>
        </w:rPr>
      </w:pPr>
      <w:r w:rsidRPr="00185C80">
        <w:rPr>
          <w:rFonts w:ascii="Times New Roman" w:hAnsi="Times New Roman" w:cs="Times New Roman"/>
          <w:b/>
          <w:color w:val="CC0099"/>
          <w:sz w:val="26"/>
          <w:szCs w:val="26"/>
        </w:rPr>
        <w:tab/>
      </w:r>
      <w:r w:rsidRPr="00185C80">
        <w:rPr>
          <w:rFonts w:ascii="Times New Roman" w:hAnsi="Times New Roman" w:cs="Times New Roman"/>
          <w:b/>
          <w:sz w:val="26"/>
          <w:szCs w:val="26"/>
        </w:rPr>
        <w:t>Planurile anuale de acţiune privind serviciile sociale administrate şi/sau finanţate de consiliile judeţene, de consiliile locale ale sectoarelor municipiului Bucureşti, precum şi de Consiliul General al Municipiului Bucureşti, anterior supunerii acestora spre aprobare prin hotărâre a consiliului judeţean/consiliului local al sectorului/consiliului general al capitalei, se transmit pentru consultare comisiilor teritoriale de incluziune socială.</w:t>
      </w:r>
    </w:p>
    <w:p w:rsidR="003A3E76" w:rsidRPr="00185C80" w:rsidRDefault="0041191A" w:rsidP="000329D0">
      <w:pPr>
        <w:pStyle w:val="Listparagraf"/>
        <w:ind w:left="993" w:right="27"/>
        <w:jc w:val="both"/>
        <w:rPr>
          <w:rFonts w:ascii="Times New Roman" w:hAnsi="Times New Roman" w:cs="Times New Roman"/>
          <w:b/>
          <w:bCs/>
          <w:sz w:val="26"/>
          <w:szCs w:val="26"/>
        </w:rPr>
      </w:pPr>
      <w:r w:rsidRPr="00185C80">
        <w:rPr>
          <w:rFonts w:ascii="Times New Roman" w:eastAsia="Arial Unicode MS" w:hAnsi="Times New Roman" w:cs="Times New Roman"/>
          <w:b/>
          <w:sz w:val="26"/>
          <w:szCs w:val="26"/>
        </w:rPr>
        <w:tab/>
        <w:t xml:space="preserve">Faţă de cele aratate anterior </w:t>
      </w:r>
      <w:r w:rsidR="003A3E76" w:rsidRPr="00185C80">
        <w:rPr>
          <w:rFonts w:ascii="Times New Roman" w:hAnsi="Times New Roman" w:cs="Times New Roman"/>
          <w:b/>
          <w:bCs/>
          <w:sz w:val="26"/>
          <w:szCs w:val="26"/>
        </w:rPr>
        <w:t xml:space="preserve">, </w:t>
      </w:r>
      <w:r w:rsidRPr="00185C80">
        <w:rPr>
          <w:rFonts w:ascii="Times New Roman" w:hAnsi="Times New Roman" w:cs="Times New Roman"/>
          <w:b/>
          <w:bCs/>
          <w:sz w:val="26"/>
          <w:szCs w:val="26"/>
        </w:rPr>
        <w:t>sustin acest proiect de hotarare ,</w:t>
      </w:r>
      <w:r w:rsidR="003A3E76" w:rsidRPr="00185C80">
        <w:rPr>
          <w:rFonts w:ascii="Times New Roman" w:hAnsi="Times New Roman" w:cs="Times New Roman"/>
          <w:b/>
          <w:bCs/>
          <w:sz w:val="26"/>
          <w:szCs w:val="26"/>
        </w:rPr>
        <w:t xml:space="preserve">pe care va rog sa-l </w:t>
      </w:r>
      <w:r w:rsidRPr="00185C80">
        <w:rPr>
          <w:rFonts w:ascii="Times New Roman" w:hAnsi="Times New Roman" w:cs="Times New Roman"/>
          <w:b/>
          <w:bCs/>
          <w:sz w:val="26"/>
          <w:szCs w:val="26"/>
        </w:rPr>
        <w:t xml:space="preserve">dezbateti si sa-l </w:t>
      </w:r>
      <w:r w:rsidR="003A3E76" w:rsidRPr="00185C80">
        <w:rPr>
          <w:rFonts w:ascii="Times New Roman" w:hAnsi="Times New Roman" w:cs="Times New Roman"/>
          <w:b/>
          <w:bCs/>
          <w:sz w:val="26"/>
          <w:szCs w:val="26"/>
        </w:rPr>
        <w:t>aprobati in forma prezentata .</w:t>
      </w:r>
    </w:p>
    <w:p w:rsidR="0041191A" w:rsidRPr="00185C80" w:rsidRDefault="0041191A" w:rsidP="0041191A">
      <w:pPr>
        <w:pStyle w:val="Listparagraf"/>
        <w:ind w:left="1275" w:right="27"/>
        <w:jc w:val="both"/>
        <w:rPr>
          <w:rFonts w:ascii="Times New Roman" w:eastAsia="Arial Unicode MS" w:hAnsi="Times New Roman" w:cs="Times New Roman"/>
          <w:b/>
          <w:sz w:val="26"/>
          <w:szCs w:val="26"/>
        </w:rPr>
      </w:pPr>
    </w:p>
    <w:p w:rsidR="00C70BF4" w:rsidRPr="00185C80" w:rsidRDefault="0041191A" w:rsidP="0041191A">
      <w:pPr>
        <w:pStyle w:val="Frspaiere"/>
        <w:jc w:val="center"/>
        <w:rPr>
          <w:rFonts w:ascii="Times New Roman" w:hAnsi="Times New Roman"/>
          <w:b/>
          <w:sz w:val="26"/>
          <w:szCs w:val="26"/>
          <w:lang w:val="ro-RO"/>
        </w:rPr>
      </w:pPr>
      <w:r w:rsidRPr="00185C80">
        <w:rPr>
          <w:rFonts w:ascii="Times New Roman" w:hAnsi="Times New Roman"/>
          <w:b/>
          <w:sz w:val="26"/>
          <w:szCs w:val="26"/>
          <w:lang w:val="ro-RO"/>
        </w:rPr>
        <w:t xml:space="preserve">Consilier </w:t>
      </w:r>
      <w:r w:rsidR="00D96575">
        <w:rPr>
          <w:rFonts w:ascii="Times New Roman" w:hAnsi="Times New Roman"/>
          <w:b/>
          <w:sz w:val="26"/>
          <w:szCs w:val="26"/>
          <w:lang w:val="ro-RO"/>
        </w:rPr>
        <w:t>asistent</w:t>
      </w:r>
    </w:p>
    <w:p w:rsidR="0041191A" w:rsidRPr="00185C80" w:rsidRDefault="00226FD4" w:rsidP="0041191A">
      <w:pPr>
        <w:pStyle w:val="Frspaiere"/>
        <w:jc w:val="center"/>
        <w:rPr>
          <w:rFonts w:ascii="Times New Roman" w:hAnsi="Times New Roman"/>
          <w:b/>
          <w:sz w:val="26"/>
          <w:szCs w:val="26"/>
          <w:lang w:val="ro-RO"/>
        </w:rPr>
      </w:pPr>
      <w:r>
        <w:rPr>
          <w:rFonts w:ascii="Times New Roman" w:hAnsi="Times New Roman"/>
          <w:b/>
          <w:sz w:val="26"/>
          <w:szCs w:val="26"/>
          <w:lang w:val="ro-RO"/>
        </w:rPr>
        <w:t>Neamțu</w:t>
      </w:r>
      <w:r w:rsidR="00D96575">
        <w:rPr>
          <w:rFonts w:ascii="Times New Roman" w:hAnsi="Times New Roman"/>
          <w:b/>
          <w:sz w:val="26"/>
          <w:szCs w:val="26"/>
          <w:lang w:val="ro-RO"/>
        </w:rPr>
        <w:t xml:space="preserve"> Teodora - Dorina</w:t>
      </w:r>
    </w:p>
    <w:sectPr w:rsidR="0041191A" w:rsidRPr="00185C80" w:rsidSect="00294F6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OpenSymbol">
    <w:altName w:val="Times New Roman"/>
    <w:charset w:val="00"/>
    <w:family w:val="auto"/>
    <w:pitch w:val="variable"/>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0000003"/>
    <w:name w:val="WWNum1"/>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1" w15:restartNumberingAfterBreak="0">
    <w:nsid w:val="00000004"/>
    <w:multiLevelType w:val="multilevel"/>
    <w:tmpl w:val="00000004"/>
    <w:name w:val="WWNum2"/>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2" w15:restartNumberingAfterBreak="0">
    <w:nsid w:val="00000005"/>
    <w:multiLevelType w:val="multilevel"/>
    <w:tmpl w:val="00000005"/>
    <w:name w:val="WWNum28"/>
    <w:lvl w:ilvl="0">
      <w:start w:val="1"/>
      <w:numFmt w:val="decimal"/>
      <w:lvlText w:val="%1."/>
      <w:lvlJc w:val="left"/>
      <w:pPr>
        <w:tabs>
          <w:tab w:val="num" w:pos="0"/>
        </w:tabs>
        <w:ind w:left="720" w:hanging="360"/>
      </w:pPr>
      <w:rPr>
        <w:rFonts w:ascii="Times New Roman" w:hAnsi="Times New Roman" w:cs="Times New Roman"/>
        <w:b/>
        <w:sz w:val="24"/>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lowerLetter"/>
      <w:lvlText w:val="%5."/>
      <w:lvlJc w:val="left"/>
      <w:pPr>
        <w:tabs>
          <w:tab w:val="num" w:pos="0"/>
        </w:tabs>
        <w:ind w:left="2160" w:hanging="360"/>
      </w:pPr>
      <w:rPr>
        <w:rFonts w:cs="Times New Roman"/>
      </w:rPr>
    </w:lvl>
    <w:lvl w:ilvl="5">
      <w:start w:val="1"/>
      <w:numFmt w:val="lowerRoman"/>
      <w:lvlText w:val="%6."/>
      <w:lvlJc w:val="righ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lowerLetter"/>
      <w:lvlText w:val="%8."/>
      <w:lvlJc w:val="left"/>
      <w:pPr>
        <w:tabs>
          <w:tab w:val="num" w:pos="0"/>
        </w:tabs>
        <w:ind w:left="3240" w:hanging="360"/>
      </w:pPr>
      <w:rPr>
        <w:rFonts w:cs="Times New Roman"/>
      </w:rPr>
    </w:lvl>
    <w:lvl w:ilvl="8">
      <w:start w:val="1"/>
      <w:numFmt w:val="lowerRoman"/>
      <w:lvlText w:val="%9."/>
      <w:lvlJc w:val="right"/>
      <w:pPr>
        <w:tabs>
          <w:tab w:val="num" w:pos="0"/>
        </w:tabs>
        <w:ind w:left="3600" w:hanging="360"/>
      </w:pPr>
      <w:rPr>
        <w:rFonts w:cs="Times New Roman"/>
      </w:rPr>
    </w:lvl>
  </w:abstractNum>
  <w:abstractNum w:abstractNumId="3" w15:restartNumberingAfterBreak="0">
    <w:nsid w:val="00000006"/>
    <w:multiLevelType w:val="multilevel"/>
    <w:tmpl w:val="00000006"/>
    <w:name w:val="WWNum3"/>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4" w15:restartNumberingAfterBreak="0">
    <w:nsid w:val="00000011"/>
    <w:multiLevelType w:val="multilevel"/>
    <w:tmpl w:val="00000011"/>
    <w:name w:val="WWNum27"/>
    <w:lvl w:ilvl="0">
      <w:start w:val="1"/>
      <w:numFmt w:val="bullet"/>
      <w:lvlText w:val="·"/>
      <w:lvlJc w:val="left"/>
      <w:pPr>
        <w:tabs>
          <w:tab w:val="num" w:pos="0"/>
        </w:tabs>
        <w:ind w:left="720" w:hanging="360"/>
      </w:pPr>
      <w:rPr>
        <w:rFonts w:ascii="OpenSymbol" w:hAnsi="OpenSymbol"/>
      </w:rPr>
    </w:lvl>
    <w:lvl w:ilvl="1">
      <w:numFmt w:val="none"/>
      <w:suff w:val="nothing"/>
      <w:lvlText w:val="​"/>
      <w:lvlJc w:val="left"/>
      <w:pPr>
        <w:tabs>
          <w:tab w:val="num" w:pos="0"/>
        </w:tabs>
        <w:ind w:left="1080" w:hanging="360"/>
      </w:pPr>
      <w:rPr>
        <w:rFonts w:cs="Times New Roman"/>
      </w:rPr>
    </w:lvl>
    <w:lvl w:ilvl="2">
      <w:numFmt w:val="none"/>
      <w:suff w:val="nothing"/>
      <w:lvlText w:val="​"/>
      <w:lvlJc w:val="left"/>
      <w:pPr>
        <w:tabs>
          <w:tab w:val="num" w:pos="0"/>
        </w:tabs>
        <w:ind w:left="1440" w:hanging="360"/>
      </w:pPr>
      <w:rPr>
        <w:rFonts w:cs="Times New Roman"/>
      </w:rPr>
    </w:lvl>
    <w:lvl w:ilvl="3">
      <w:numFmt w:val="none"/>
      <w:suff w:val="nothing"/>
      <w:lvlText w:val="​"/>
      <w:lvlJc w:val="left"/>
      <w:pPr>
        <w:tabs>
          <w:tab w:val="num" w:pos="0"/>
        </w:tabs>
        <w:ind w:left="1800" w:hanging="360"/>
      </w:pPr>
      <w:rPr>
        <w:rFonts w:cs="Times New Roman"/>
      </w:rPr>
    </w:lvl>
    <w:lvl w:ilvl="4">
      <w:numFmt w:val="none"/>
      <w:suff w:val="nothing"/>
      <w:lvlText w:val="​"/>
      <w:lvlJc w:val="left"/>
      <w:pPr>
        <w:tabs>
          <w:tab w:val="num" w:pos="0"/>
        </w:tabs>
        <w:ind w:left="2160" w:hanging="360"/>
      </w:pPr>
      <w:rPr>
        <w:rFonts w:cs="Times New Roman"/>
      </w:rPr>
    </w:lvl>
    <w:lvl w:ilvl="5">
      <w:numFmt w:val="none"/>
      <w:suff w:val="nothing"/>
      <w:lvlText w:val="​"/>
      <w:lvlJc w:val="left"/>
      <w:pPr>
        <w:tabs>
          <w:tab w:val="num" w:pos="0"/>
        </w:tabs>
        <w:ind w:left="2520" w:hanging="360"/>
      </w:pPr>
      <w:rPr>
        <w:rFonts w:cs="Times New Roman"/>
      </w:rPr>
    </w:lvl>
    <w:lvl w:ilvl="6">
      <w:numFmt w:val="none"/>
      <w:suff w:val="nothing"/>
      <w:lvlText w:val="​"/>
      <w:lvlJc w:val="left"/>
      <w:pPr>
        <w:tabs>
          <w:tab w:val="num" w:pos="0"/>
        </w:tabs>
        <w:ind w:left="2880" w:hanging="360"/>
      </w:pPr>
      <w:rPr>
        <w:rFonts w:cs="Times New Roman"/>
      </w:rPr>
    </w:lvl>
    <w:lvl w:ilvl="7">
      <w:numFmt w:val="none"/>
      <w:suff w:val="nothing"/>
      <w:lvlText w:val="​"/>
      <w:lvlJc w:val="left"/>
      <w:pPr>
        <w:tabs>
          <w:tab w:val="num" w:pos="0"/>
        </w:tabs>
        <w:ind w:left="3240" w:hanging="360"/>
      </w:pPr>
      <w:rPr>
        <w:rFonts w:cs="Times New Roman"/>
      </w:rPr>
    </w:lvl>
    <w:lvl w:ilvl="8">
      <w:numFmt w:val="none"/>
      <w:suff w:val="nothing"/>
      <w:lvlText w:val="​"/>
      <w:lvlJc w:val="left"/>
      <w:pPr>
        <w:tabs>
          <w:tab w:val="num" w:pos="0"/>
        </w:tabs>
        <w:ind w:left="3600" w:hanging="360"/>
      </w:pPr>
      <w:rPr>
        <w:rFonts w:cs="Times New Roman"/>
      </w:rPr>
    </w:lvl>
  </w:abstractNum>
  <w:abstractNum w:abstractNumId="5" w15:restartNumberingAfterBreak="0">
    <w:nsid w:val="06E6637F"/>
    <w:multiLevelType w:val="hybridMultilevel"/>
    <w:tmpl w:val="EBFE17C2"/>
    <w:lvl w:ilvl="0" w:tplc="57FE3B78">
      <w:numFmt w:val="bullet"/>
      <w:lvlText w:val="-"/>
      <w:lvlJc w:val="left"/>
      <w:pPr>
        <w:ind w:left="1260" w:hanging="360"/>
      </w:pPr>
      <w:rPr>
        <w:rFonts w:ascii="Times New Roman" w:eastAsia="Times New Roman" w:hAnsi="Times New Roman" w:cs="Times New Roman" w:hint="default"/>
      </w:rPr>
    </w:lvl>
    <w:lvl w:ilvl="1" w:tplc="04180003">
      <w:start w:val="1"/>
      <w:numFmt w:val="bullet"/>
      <w:lvlText w:val="o"/>
      <w:lvlJc w:val="left"/>
      <w:pPr>
        <w:ind w:left="1980" w:hanging="360"/>
      </w:pPr>
      <w:rPr>
        <w:rFonts w:ascii="Courier New" w:hAnsi="Courier New" w:cs="Courier New" w:hint="default"/>
      </w:rPr>
    </w:lvl>
    <w:lvl w:ilvl="2" w:tplc="04180005">
      <w:start w:val="1"/>
      <w:numFmt w:val="bullet"/>
      <w:lvlText w:val=""/>
      <w:lvlJc w:val="left"/>
      <w:pPr>
        <w:ind w:left="2700" w:hanging="360"/>
      </w:pPr>
      <w:rPr>
        <w:rFonts w:ascii="Wingdings" w:hAnsi="Wingdings" w:hint="default"/>
      </w:rPr>
    </w:lvl>
    <w:lvl w:ilvl="3" w:tplc="04180001">
      <w:start w:val="1"/>
      <w:numFmt w:val="bullet"/>
      <w:lvlText w:val=""/>
      <w:lvlJc w:val="left"/>
      <w:pPr>
        <w:ind w:left="3420" w:hanging="360"/>
      </w:pPr>
      <w:rPr>
        <w:rFonts w:ascii="Symbol" w:hAnsi="Symbol" w:hint="default"/>
      </w:rPr>
    </w:lvl>
    <w:lvl w:ilvl="4" w:tplc="04180003">
      <w:start w:val="1"/>
      <w:numFmt w:val="bullet"/>
      <w:lvlText w:val="o"/>
      <w:lvlJc w:val="left"/>
      <w:pPr>
        <w:ind w:left="4140" w:hanging="360"/>
      </w:pPr>
      <w:rPr>
        <w:rFonts w:ascii="Courier New" w:hAnsi="Courier New" w:cs="Courier New" w:hint="default"/>
      </w:rPr>
    </w:lvl>
    <w:lvl w:ilvl="5" w:tplc="04180005">
      <w:start w:val="1"/>
      <w:numFmt w:val="bullet"/>
      <w:lvlText w:val=""/>
      <w:lvlJc w:val="left"/>
      <w:pPr>
        <w:ind w:left="4860" w:hanging="360"/>
      </w:pPr>
      <w:rPr>
        <w:rFonts w:ascii="Wingdings" w:hAnsi="Wingdings" w:hint="default"/>
      </w:rPr>
    </w:lvl>
    <w:lvl w:ilvl="6" w:tplc="04180001">
      <w:start w:val="1"/>
      <w:numFmt w:val="bullet"/>
      <w:lvlText w:val=""/>
      <w:lvlJc w:val="left"/>
      <w:pPr>
        <w:ind w:left="5580" w:hanging="360"/>
      </w:pPr>
      <w:rPr>
        <w:rFonts w:ascii="Symbol" w:hAnsi="Symbol" w:hint="default"/>
      </w:rPr>
    </w:lvl>
    <w:lvl w:ilvl="7" w:tplc="04180003">
      <w:start w:val="1"/>
      <w:numFmt w:val="bullet"/>
      <w:lvlText w:val="o"/>
      <w:lvlJc w:val="left"/>
      <w:pPr>
        <w:ind w:left="6300" w:hanging="360"/>
      </w:pPr>
      <w:rPr>
        <w:rFonts w:ascii="Courier New" w:hAnsi="Courier New" w:cs="Courier New" w:hint="default"/>
      </w:rPr>
    </w:lvl>
    <w:lvl w:ilvl="8" w:tplc="04180005">
      <w:start w:val="1"/>
      <w:numFmt w:val="bullet"/>
      <w:lvlText w:val=""/>
      <w:lvlJc w:val="left"/>
      <w:pPr>
        <w:ind w:left="7020" w:hanging="360"/>
      </w:pPr>
      <w:rPr>
        <w:rFonts w:ascii="Wingdings" w:hAnsi="Wingdings" w:hint="default"/>
      </w:rPr>
    </w:lvl>
  </w:abstractNum>
  <w:abstractNum w:abstractNumId="6" w15:restartNumberingAfterBreak="0">
    <w:nsid w:val="0BB12F27"/>
    <w:multiLevelType w:val="hybridMultilevel"/>
    <w:tmpl w:val="2FAC51CA"/>
    <w:lvl w:ilvl="0" w:tplc="9B72119E">
      <w:start w:val="1"/>
      <w:numFmt w:val="bullet"/>
      <w:lvlText w:val="-"/>
      <w:lvlJc w:val="left"/>
      <w:pPr>
        <w:ind w:left="1275" w:hanging="360"/>
      </w:pPr>
      <w:rPr>
        <w:rFonts w:ascii="Times New Roman" w:eastAsia="Calibri" w:hAnsi="Times New Roman" w:cs="Times New Roman" w:hint="default"/>
      </w:rPr>
    </w:lvl>
    <w:lvl w:ilvl="1" w:tplc="04180003" w:tentative="1">
      <w:start w:val="1"/>
      <w:numFmt w:val="bullet"/>
      <w:lvlText w:val="o"/>
      <w:lvlJc w:val="left"/>
      <w:pPr>
        <w:ind w:left="1995" w:hanging="360"/>
      </w:pPr>
      <w:rPr>
        <w:rFonts w:ascii="Courier New" w:hAnsi="Courier New" w:cs="Courier New" w:hint="default"/>
      </w:rPr>
    </w:lvl>
    <w:lvl w:ilvl="2" w:tplc="04180005" w:tentative="1">
      <w:start w:val="1"/>
      <w:numFmt w:val="bullet"/>
      <w:lvlText w:val=""/>
      <w:lvlJc w:val="left"/>
      <w:pPr>
        <w:ind w:left="2715" w:hanging="360"/>
      </w:pPr>
      <w:rPr>
        <w:rFonts w:ascii="Wingdings" w:hAnsi="Wingdings" w:hint="default"/>
      </w:rPr>
    </w:lvl>
    <w:lvl w:ilvl="3" w:tplc="04180001" w:tentative="1">
      <w:start w:val="1"/>
      <w:numFmt w:val="bullet"/>
      <w:lvlText w:val=""/>
      <w:lvlJc w:val="left"/>
      <w:pPr>
        <w:ind w:left="3435" w:hanging="360"/>
      </w:pPr>
      <w:rPr>
        <w:rFonts w:ascii="Symbol" w:hAnsi="Symbol" w:hint="default"/>
      </w:rPr>
    </w:lvl>
    <w:lvl w:ilvl="4" w:tplc="04180003" w:tentative="1">
      <w:start w:val="1"/>
      <w:numFmt w:val="bullet"/>
      <w:lvlText w:val="o"/>
      <w:lvlJc w:val="left"/>
      <w:pPr>
        <w:ind w:left="4155" w:hanging="360"/>
      </w:pPr>
      <w:rPr>
        <w:rFonts w:ascii="Courier New" w:hAnsi="Courier New" w:cs="Courier New" w:hint="default"/>
      </w:rPr>
    </w:lvl>
    <w:lvl w:ilvl="5" w:tplc="04180005" w:tentative="1">
      <w:start w:val="1"/>
      <w:numFmt w:val="bullet"/>
      <w:lvlText w:val=""/>
      <w:lvlJc w:val="left"/>
      <w:pPr>
        <w:ind w:left="4875" w:hanging="360"/>
      </w:pPr>
      <w:rPr>
        <w:rFonts w:ascii="Wingdings" w:hAnsi="Wingdings" w:hint="default"/>
      </w:rPr>
    </w:lvl>
    <w:lvl w:ilvl="6" w:tplc="04180001" w:tentative="1">
      <w:start w:val="1"/>
      <w:numFmt w:val="bullet"/>
      <w:lvlText w:val=""/>
      <w:lvlJc w:val="left"/>
      <w:pPr>
        <w:ind w:left="5595" w:hanging="360"/>
      </w:pPr>
      <w:rPr>
        <w:rFonts w:ascii="Symbol" w:hAnsi="Symbol" w:hint="default"/>
      </w:rPr>
    </w:lvl>
    <w:lvl w:ilvl="7" w:tplc="04180003" w:tentative="1">
      <w:start w:val="1"/>
      <w:numFmt w:val="bullet"/>
      <w:lvlText w:val="o"/>
      <w:lvlJc w:val="left"/>
      <w:pPr>
        <w:ind w:left="6315" w:hanging="360"/>
      </w:pPr>
      <w:rPr>
        <w:rFonts w:ascii="Courier New" w:hAnsi="Courier New" w:cs="Courier New" w:hint="default"/>
      </w:rPr>
    </w:lvl>
    <w:lvl w:ilvl="8" w:tplc="04180005" w:tentative="1">
      <w:start w:val="1"/>
      <w:numFmt w:val="bullet"/>
      <w:lvlText w:val=""/>
      <w:lvlJc w:val="left"/>
      <w:pPr>
        <w:ind w:left="7035" w:hanging="360"/>
      </w:pPr>
      <w:rPr>
        <w:rFonts w:ascii="Wingdings" w:hAnsi="Wingdings" w:hint="default"/>
      </w:rPr>
    </w:lvl>
  </w:abstractNum>
  <w:abstractNum w:abstractNumId="7" w15:restartNumberingAfterBreak="0">
    <w:nsid w:val="297E784F"/>
    <w:multiLevelType w:val="multilevel"/>
    <w:tmpl w:val="CDFE107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o-RO" w:eastAsia="ro-RO" w:bidi="ro-R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0EE2249"/>
    <w:multiLevelType w:val="hybridMultilevel"/>
    <w:tmpl w:val="FA60EF66"/>
    <w:lvl w:ilvl="0" w:tplc="FACE72C8">
      <w:numFmt w:val="bullet"/>
      <w:lvlText w:val="-"/>
      <w:lvlJc w:val="left"/>
      <w:pPr>
        <w:ind w:left="1215" w:hanging="360"/>
      </w:pPr>
      <w:rPr>
        <w:rFonts w:ascii="Cambria" w:eastAsia="SimSun" w:hAnsi="Cambria" w:cs="Times New Roman" w:hint="default"/>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9" w15:restartNumberingAfterBreak="0">
    <w:nsid w:val="4FA65A06"/>
    <w:multiLevelType w:val="hybridMultilevel"/>
    <w:tmpl w:val="485C6A82"/>
    <w:lvl w:ilvl="0" w:tplc="EA12401E">
      <w:numFmt w:val="bullet"/>
      <w:lvlText w:val="-"/>
      <w:lvlJc w:val="left"/>
      <w:pPr>
        <w:ind w:left="1080" w:hanging="360"/>
      </w:pPr>
      <w:rPr>
        <w:rFonts w:ascii="Times New Roman" w:eastAsiaTheme="minorHAns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0" w15:restartNumberingAfterBreak="0">
    <w:nsid w:val="71034A50"/>
    <w:multiLevelType w:val="hybridMultilevel"/>
    <w:tmpl w:val="FD6480C8"/>
    <w:lvl w:ilvl="0" w:tplc="634CC2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7"/>
  </w:num>
  <w:num w:numId="4">
    <w:abstractNumId w:val="7"/>
  </w:num>
  <w:num w:numId="5">
    <w:abstractNumId w:val="5"/>
  </w:num>
  <w:num w:numId="6">
    <w:abstractNumId w:val="6"/>
  </w:num>
  <w:num w:numId="7">
    <w:abstractNumId w:val="0"/>
  </w:num>
  <w:num w:numId="8">
    <w:abstractNumId w:val="1"/>
  </w:num>
  <w:num w:numId="9">
    <w:abstractNumId w:val="2"/>
  </w:num>
  <w:num w:numId="10">
    <w:abstractNumId w:val="3"/>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425"/>
  <w:characterSpacingControl w:val="doNotCompress"/>
  <w:compat>
    <w:compatSetting w:name="compatibilityMode" w:uri="http://schemas.microsoft.com/office/word" w:val="12"/>
  </w:compat>
  <w:rsids>
    <w:rsidRoot w:val="003D38D5"/>
    <w:rsid w:val="000143D7"/>
    <w:rsid w:val="00030A68"/>
    <w:rsid w:val="000329D0"/>
    <w:rsid w:val="0006131B"/>
    <w:rsid w:val="00064B8E"/>
    <w:rsid w:val="00065B5C"/>
    <w:rsid w:val="00080EBD"/>
    <w:rsid w:val="000A7D6B"/>
    <w:rsid w:val="000B47F1"/>
    <w:rsid w:val="000B5590"/>
    <w:rsid w:val="00100919"/>
    <w:rsid w:val="00131338"/>
    <w:rsid w:val="001559A9"/>
    <w:rsid w:val="0016152C"/>
    <w:rsid w:val="00185C80"/>
    <w:rsid w:val="00193F55"/>
    <w:rsid w:val="00195A12"/>
    <w:rsid w:val="001B28DE"/>
    <w:rsid w:val="001C5CED"/>
    <w:rsid w:val="00224306"/>
    <w:rsid w:val="00226FD4"/>
    <w:rsid w:val="00294F6C"/>
    <w:rsid w:val="00297372"/>
    <w:rsid w:val="00302966"/>
    <w:rsid w:val="00310BCA"/>
    <w:rsid w:val="00326A9C"/>
    <w:rsid w:val="0033495D"/>
    <w:rsid w:val="003564D8"/>
    <w:rsid w:val="003649FB"/>
    <w:rsid w:val="00372A39"/>
    <w:rsid w:val="0039138A"/>
    <w:rsid w:val="003A3E76"/>
    <w:rsid w:val="003B0F54"/>
    <w:rsid w:val="003D2E6B"/>
    <w:rsid w:val="003D38D5"/>
    <w:rsid w:val="00401199"/>
    <w:rsid w:val="0041191A"/>
    <w:rsid w:val="00415387"/>
    <w:rsid w:val="004160F6"/>
    <w:rsid w:val="00420BD9"/>
    <w:rsid w:val="00453543"/>
    <w:rsid w:val="00461FE2"/>
    <w:rsid w:val="00470310"/>
    <w:rsid w:val="004712C7"/>
    <w:rsid w:val="004873CC"/>
    <w:rsid w:val="00493A2A"/>
    <w:rsid w:val="00495F2B"/>
    <w:rsid w:val="00496C57"/>
    <w:rsid w:val="004B53E9"/>
    <w:rsid w:val="004D1F83"/>
    <w:rsid w:val="004D3DC9"/>
    <w:rsid w:val="00547853"/>
    <w:rsid w:val="005773CC"/>
    <w:rsid w:val="005A773F"/>
    <w:rsid w:val="005B13E7"/>
    <w:rsid w:val="005C6429"/>
    <w:rsid w:val="005D04DC"/>
    <w:rsid w:val="00632507"/>
    <w:rsid w:val="00640143"/>
    <w:rsid w:val="00663663"/>
    <w:rsid w:val="006679AB"/>
    <w:rsid w:val="00674D58"/>
    <w:rsid w:val="00685267"/>
    <w:rsid w:val="006C4EA1"/>
    <w:rsid w:val="006D4948"/>
    <w:rsid w:val="006D6DEA"/>
    <w:rsid w:val="007327F7"/>
    <w:rsid w:val="007506D1"/>
    <w:rsid w:val="00761C66"/>
    <w:rsid w:val="007758C2"/>
    <w:rsid w:val="0079115D"/>
    <w:rsid w:val="007F69B7"/>
    <w:rsid w:val="00814C28"/>
    <w:rsid w:val="00834482"/>
    <w:rsid w:val="00837F9F"/>
    <w:rsid w:val="00874162"/>
    <w:rsid w:val="008B136E"/>
    <w:rsid w:val="008B24DB"/>
    <w:rsid w:val="009040AA"/>
    <w:rsid w:val="0093499D"/>
    <w:rsid w:val="00947F61"/>
    <w:rsid w:val="00960C2A"/>
    <w:rsid w:val="00980501"/>
    <w:rsid w:val="009B180B"/>
    <w:rsid w:val="009D45B3"/>
    <w:rsid w:val="009E63DD"/>
    <w:rsid w:val="009F4EE8"/>
    <w:rsid w:val="00A05719"/>
    <w:rsid w:val="00A178DC"/>
    <w:rsid w:val="00A250D0"/>
    <w:rsid w:val="00A3258D"/>
    <w:rsid w:val="00A53CEB"/>
    <w:rsid w:val="00A67D29"/>
    <w:rsid w:val="00A718CE"/>
    <w:rsid w:val="00A74051"/>
    <w:rsid w:val="00A76D98"/>
    <w:rsid w:val="00AB430F"/>
    <w:rsid w:val="00AB4734"/>
    <w:rsid w:val="00AF6DF3"/>
    <w:rsid w:val="00B42CCC"/>
    <w:rsid w:val="00B65024"/>
    <w:rsid w:val="00B761A0"/>
    <w:rsid w:val="00B91294"/>
    <w:rsid w:val="00BA6D83"/>
    <w:rsid w:val="00BC40C3"/>
    <w:rsid w:val="00BF4B74"/>
    <w:rsid w:val="00BF68F7"/>
    <w:rsid w:val="00C13A60"/>
    <w:rsid w:val="00C14208"/>
    <w:rsid w:val="00C27C04"/>
    <w:rsid w:val="00C66998"/>
    <w:rsid w:val="00C70BF4"/>
    <w:rsid w:val="00C85577"/>
    <w:rsid w:val="00CB4CE6"/>
    <w:rsid w:val="00CC1890"/>
    <w:rsid w:val="00CE0C3F"/>
    <w:rsid w:val="00CE1EF7"/>
    <w:rsid w:val="00CE483E"/>
    <w:rsid w:val="00CE78BC"/>
    <w:rsid w:val="00D27564"/>
    <w:rsid w:val="00D67E76"/>
    <w:rsid w:val="00D96575"/>
    <w:rsid w:val="00DD7BE5"/>
    <w:rsid w:val="00E10021"/>
    <w:rsid w:val="00EB078E"/>
    <w:rsid w:val="00EB2B0C"/>
    <w:rsid w:val="00EB6F01"/>
    <w:rsid w:val="00ED09A8"/>
    <w:rsid w:val="00ED2EEB"/>
    <w:rsid w:val="00F04B82"/>
    <w:rsid w:val="00F14EBC"/>
    <w:rsid w:val="00F31CA8"/>
    <w:rsid w:val="00F427C0"/>
    <w:rsid w:val="00F53C15"/>
    <w:rsid w:val="00FA3902"/>
    <w:rsid w:val="00FD32AD"/>
    <w:rsid w:val="00FF066C"/>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680A00"/>
  <w15:docId w15:val="{EA331156-492D-4A9B-9EDB-E9BB2BCBE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051"/>
    <w:pPr>
      <w:spacing w:after="0" w:line="240" w:lineRule="auto"/>
    </w:pPr>
    <w:rPr>
      <w:rFonts w:ascii="Times New Roman" w:eastAsia="Times New Roman" w:hAnsi="Times New Roman" w:cs="Times New Roman"/>
      <w:sz w:val="24"/>
      <w:szCs w:val="24"/>
    </w:rPr>
  </w:style>
  <w:style w:type="paragraph" w:styleId="Titlu3">
    <w:name w:val="heading 3"/>
    <w:basedOn w:val="Normal"/>
    <w:next w:val="Normal"/>
    <w:link w:val="Titlu3Caracter"/>
    <w:qFormat/>
    <w:rsid w:val="005773CC"/>
    <w:pPr>
      <w:keepNext/>
      <w:jc w:val="center"/>
      <w:outlineLvl w:val="2"/>
    </w:pPr>
    <w:rPr>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qFormat/>
    <w:rsid w:val="00294F6C"/>
    <w:pPr>
      <w:spacing w:after="200" w:line="276" w:lineRule="auto"/>
      <w:ind w:left="720"/>
      <w:contextualSpacing/>
    </w:pPr>
    <w:rPr>
      <w:rFonts w:asciiTheme="minorHAnsi" w:eastAsiaTheme="minorHAnsi" w:hAnsiTheme="minorHAnsi" w:cstheme="minorBidi"/>
      <w:sz w:val="22"/>
      <w:szCs w:val="22"/>
      <w:lang w:val="ro-RO" w:eastAsia="ro-RO"/>
    </w:rPr>
  </w:style>
  <w:style w:type="character" w:styleId="Robust">
    <w:name w:val="Strong"/>
    <w:basedOn w:val="Fontdeparagrafimplicit"/>
    <w:uiPriority w:val="22"/>
    <w:qFormat/>
    <w:rsid w:val="00294F6C"/>
    <w:rPr>
      <w:b/>
      <w:bCs/>
    </w:rPr>
  </w:style>
  <w:style w:type="character" w:styleId="Accentuat">
    <w:name w:val="Emphasis"/>
    <w:qFormat/>
    <w:rsid w:val="00294F6C"/>
    <w:rPr>
      <w:i/>
      <w:iCs/>
    </w:rPr>
  </w:style>
  <w:style w:type="paragraph" w:styleId="Frspaiere">
    <w:name w:val="No Spacing"/>
    <w:uiPriority w:val="1"/>
    <w:qFormat/>
    <w:rsid w:val="00294F6C"/>
    <w:pPr>
      <w:spacing w:after="0" w:line="240" w:lineRule="auto"/>
    </w:pPr>
    <w:rPr>
      <w:rFonts w:ascii="Calibri" w:eastAsia="Calibri" w:hAnsi="Calibri" w:cs="Times New Roman"/>
    </w:rPr>
  </w:style>
  <w:style w:type="paragraph" w:styleId="TextnBalon">
    <w:name w:val="Balloon Text"/>
    <w:basedOn w:val="Normal"/>
    <w:link w:val="TextnBalonCaracter"/>
    <w:uiPriority w:val="99"/>
    <w:semiHidden/>
    <w:unhideWhenUsed/>
    <w:rsid w:val="005D04DC"/>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5D04DC"/>
    <w:rPr>
      <w:rFonts w:ascii="Segoe UI" w:eastAsia="Times New Roman" w:hAnsi="Segoe UI" w:cs="Segoe UI"/>
      <w:sz w:val="18"/>
      <w:szCs w:val="18"/>
    </w:rPr>
  </w:style>
  <w:style w:type="character" w:customStyle="1" w:styleId="Bodytext2">
    <w:name w:val="Body text (2)_"/>
    <w:basedOn w:val="Fontdeparagrafimplicit"/>
    <w:link w:val="Bodytext20"/>
    <w:rsid w:val="00CC1890"/>
    <w:rPr>
      <w:rFonts w:ascii="Times New Roman" w:eastAsia="Times New Roman" w:hAnsi="Times New Roman" w:cs="Times New Roman"/>
      <w:shd w:val="clear" w:color="auto" w:fill="FFFFFF"/>
    </w:rPr>
  </w:style>
  <w:style w:type="paragraph" w:customStyle="1" w:styleId="Bodytext20">
    <w:name w:val="Body text (2)"/>
    <w:basedOn w:val="Normal"/>
    <w:link w:val="Bodytext2"/>
    <w:rsid w:val="00CC1890"/>
    <w:pPr>
      <w:widowControl w:val="0"/>
      <w:shd w:val="clear" w:color="auto" w:fill="FFFFFF"/>
      <w:spacing w:before="300" w:after="240" w:line="274" w:lineRule="exact"/>
    </w:pPr>
    <w:rPr>
      <w:sz w:val="22"/>
      <w:szCs w:val="22"/>
    </w:rPr>
  </w:style>
  <w:style w:type="character" w:customStyle="1" w:styleId="Bodytext2115ptBold">
    <w:name w:val="Body text (2) + 11;5 pt;Bold"/>
    <w:basedOn w:val="Bodytext2"/>
    <w:rsid w:val="00CC1890"/>
    <w:rPr>
      <w:rFonts w:ascii="Times New Roman" w:eastAsia="Times New Roman" w:hAnsi="Times New Roman" w:cs="Times New Roman"/>
      <w:b/>
      <w:bCs/>
      <w:color w:val="000000"/>
      <w:spacing w:val="0"/>
      <w:w w:val="100"/>
      <w:position w:val="0"/>
      <w:sz w:val="23"/>
      <w:szCs w:val="23"/>
      <w:shd w:val="clear" w:color="auto" w:fill="FFFFFF"/>
      <w:lang w:val="ro-RO" w:eastAsia="ro-RO" w:bidi="ro-RO"/>
    </w:rPr>
  </w:style>
  <w:style w:type="paragraph" w:styleId="NormalWeb">
    <w:name w:val="Normal (Web)"/>
    <w:basedOn w:val="Normal"/>
    <w:uiPriority w:val="99"/>
    <w:unhideWhenUsed/>
    <w:rsid w:val="0006131B"/>
    <w:pPr>
      <w:spacing w:before="100" w:beforeAutospacing="1" w:after="100" w:afterAutospacing="1"/>
    </w:pPr>
    <w:rPr>
      <w:lang w:val="ro-RO" w:eastAsia="ro-RO"/>
    </w:rPr>
  </w:style>
  <w:style w:type="paragraph" w:customStyle="1" w:styleId="CharCharCharCharCharCharCharCharCharChar">
    <w:name w:val="Char Char Char Char Char Char Char Char Char Char"/>
    <w:basedOn w:val="Normal"/>
    <w:rsid w:val="00CE0C3F"/>
    <w:rPr>
      <w:lang w:val="pl-PL" w:eastAsia="pl-PL"/>
    </w:rPr>
  </w:style>
  <w:style w:type="table" w:styleId="Tabelgril">
    <w:name w:val="Table Grid"/>
    <w:basedOn w:val="TabelNormal"/>
    <w:uiPriority w:val="59"/>
    <w:rsid w:val="0016152C"/>
    <w:pPr>
      <w:spacing w:after="0" w:line="240" w:lineRule="auto"/>
    </w:pPr>
    <w:rPr>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7">
    <w:name w:val="Style7"/>
    <w:basedOn w:val="Normal"/>
    <w:rsid w:val="00065B5C"/>
    <w:pPr>
      <w:widowControl w:val="0"/>
      <w:suppressAutoHyphens/>
      <w:spacing w:line="230" w:lineRule="exact"/>
      <w:ind w:firstLine="706"/>
      <w:jc w:val="both"/>
    </w:pPr>
    <w:rPr>
      <w:rFonts w:eastAsia="SimSun"/>
      <w:kern w:val="1"/>
      <w:lang w:eastAsia="ar-SA"/>
    </w:rPr>
  </w:style>
  <w:style w:type="character" w:customStyle="1" w:styleId="Titlu3Caracter">
    <w:name w:val="Titlu 3 Caracter"/>
    <w:basedOn w:val="Fontdeparagrafimplicit"/>
    <w:link w:val="Titlu3"/>
    <w:rsid w:val="005773CC"/>
    <w:rPr>
      <w:rFonts w:ascii="Times New Roman" w:eastAsia="Times New Roman" w:hAnsi="Times New Roman" w:cs="Times New Roman"/>
      <w:sz w:val="24"/>
      <w:szCs w:val="20"/>
    </w:rPr>
  </w:style>
  <w:style w:type="character" w:customStyle="1" w:styleId="FontStyle14">
    <w:name w:val="Font Style14"/>
    <w:rsid w:val="004D1F83"/>
    <w:rPr>
      <w:rFonts w:ascii="Times New Roman" w:hAnsi="Times New Roman" w:cs="Times New Roman"/>
      <w:sz w:val="18"/>
      <w:szCs w:val="18"/>
    </w:rPr>
  </w:style>
  <w:style w:type="paragraph" w:customStyle="1" w:styleId="Style4">
    <w:name w:val="Style4"/>
    <w:basedOn w:val="Normal"/>
    <w:rsid w:val="004D1F83"/>
    <w:pPr>
      <w:widowControl w:val="0"/>
      <w:suppressAutoHyphens/>
      <w:spacing w:line="230" w:lineRule="exact"/>
      <w:jc w:val="center"/>
    </w:pPr>
    <w:rPr>
      <w:rFonts w:eastAsia="SimSun"/>
      <w:ker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07910">
      <w:bodyDiv w:val="1"/>
      <w:marLeft w:val="0"/>
      <w:marRight w:val="0"/>
      <w:marTop w:val="0"/>
      <w:marBottom w:val="0"/>
      <w:divBdr>
        <w:top w:val="none" w:sz="0" w:space="0" w:color="auto"/>
        <w:left w:val="none" w:sz="0" w:space="0" w:color="auto"/>
        <w:bottom w:val="none" w:sz="0" w:space="0" w:color="auto"/>
        <w:right w:val="none" w:sz="0" w:space="0" w:color="auto"/>
      </w:divBdr>
    </w:div>
    <w:div w:id="97137564">
      <w:bodyDiv w:val="1"/>
      <w:marLeft w:val="0"/>
      <w:marRight w:val="0"/>
      <w:marTop w:val="0"/>
      <w:marBottom w:val="0"/>
      <w:divBdr>
        <w:top w:val="none" w:sz="0" w:space="0" w:color="auto"/>
        <w:left w:val="none" w:sz="0" w:space="0" w:color="auto"/>
        <w:bottom w:val="none" w:sz="0" w:space="0" w:color="auto"/>
        <w:right w:val="none" w:sz="0" w:space="0" w:color="auto"/>
      </w:divBdr>
    </w:div>
    <w:div w:id="205140778">
      <w:bodyDiv w:val="1"/>
      <w:marLeft w:val="0"/>
      <w:marRight w:val="0"/>
      <w:marTop w:val="0"/>
      <w:marBottom w:val="0"/>
      <w:divBdr>
        <w:top w:val="none" w:sz="0" w:space="0" w:color="auto"/>
        <w:left w:val="none" w:sz="0" w:space="0" w:color="auto"/>
        <w:bottom w:val="none" w:sz="0" w:space="0" w:color="auto"/>
        <w:right w:val="none" w:sz="0" w:space="0" w:color="auto"/>
      </w:divBdr>
    </w:div>
    <w:div w:id="1723947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641</TotalTime>
  <Pages>11</Pages>
  <Words>3944</Words>
  <Characters>22486</Characters>
  <Application>Microsoft Office Word</Application>
  <DocSecurity>0</DocSecurity>
  <Lines>187</Lines>
  <Paragraphs>52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Lucru</dc:creator>
  <cp:keywords/>
  <dc:description/>
  <cp:lastModifiedBy>DRAGOMIRESTI2</cp:lastModifiedBy>
  <cp:revision>119</cp:revision>
  <cp:lastPrinted>2024-01-25T07:59:00Z</cp:lastPrinted>
  <dcterms:created xsi:type="dcterms:W3CDTF">2019-11-20T07:40:00Z</dcterms:created>
  <dcterms:modified xsi:type="dcterms:W3CDTF">2026-01-30T08:24:00Z</dcterms:modified>
</cp:coreProperties>
</file>